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024F" w:rsidRDefault="0097024F" w:rsidP="00801105">
      <w:pPr>
        <w:tabs>
          <w:tab w:val="left" w:pos="7940"/>
          <w:tab w:val="right" w:pos="9781"/>
        </w:tabs>
        <w:ind w:firstLine="709"/>
        <w:rPr>
          <w:sz w:val="28"/>
          <w:szCs w:val="28"/>
        </w:rPr>
      </w:pPr>
      <w:r>
        <w:rPr>
          <w:color w:val="000000" w:themeColor="text1"/>
          <w:sz w:val="28"/>
          <w:szCs w:val="28"/>
        </w:rPr>
        <w:tab/>
      </w:r>
      <w:bookmarkStart w:id="0" w:name="_GoBack"/>
      <w:bookmarkEnd w:id="0"/>
    </w:p>
    <w:p w:rsidR="0097024F" w:rsidRPr="00FE1069" w:rsidRDefault="0097024F" w:rsidP="00FE1069">
      <w:pPr>
        <w:spacing w:line="360" w:lineRule="auto"/>
        <w:jc w:val="center"/>
        <w:rPr>
          <w:b/>
          <w:sz w:val="28"/>
          <w:szCs w:val="28"/>
        </w:rPr>
      </w:pPr>
      <w:r w:rsidRPr="00FE1069">
        <w:rPr>
          <w:b/>
          <w:sz w:val="28"/>
          <w:szCs w:val="28"/>
        </w:rPr>
        <w:t xml:space="preserve">План региональных мероприятий по формированию здорового образа жизни </w:t>
      </w:r>
    </w:p>
    <w:p w:rsidR="0097024F" w:rsidRPr="00FD0DE5" w:rsidRDefault="0097024F" w:rsidP="00FE1069">
      <w:pPr>
        <w:spacing w:line="360" w:lineRule="auto"/>
        <w:jc w:val="center"/>
        <w:rPr>
          <w:b/>
          <w:sz w:val="36"/>
          <w:szCs w:val="36"/>
        </w:rPr>
      </w:pPr>
      <w:r w:rsidRPr="00FE1069">
        <w:rPr>
          <w:b/>
          <w:sz w:val="28"/>
          <w:szCs w:val="28"/>
        </w:rPr>
        <w:t>для всех участников образовательных отношений на 2024 год</w:t>
      </w:r>
    </w:p>
    <w:p w:rsidR="0097024F" w:rsidRPr="00A07651" w:rsidRDefault="0097024F" w:rsidP="00FE1069">
      <w:pPr>
        <w:spacing w:after="120"/>
        <w:jc w:val="center"/>
        <w:rPr>
          <w:sz w:val="28"/>
          <w:szCs w:val="28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6013"/>
        <w:gridCol w:w="3839"/>
        <w:gridCol w:w="1805"/>
        <w:gridCol w:w="2408"/>
      </w:tblGrid>
      <w:tr w:rsidR="0097024F" w:rsidRPr="00FD0DE5" w:rsidTr="00AF2C80">
        <w:trPr>
          <w:trHeight w:val="321"/>
        </w:trPr>
        <w:tc>
          <w:tcPr>
            <w:tcW w:w="675" w:type="dxa"/>
          </w:tcPr>
          <w:p w:rsidR="0097024F" w:rsidRPr="00FD0DE5" w:rsidRDefault="0097024F" w:rsidP="00BA50F3">
            <w:pPr>
              <w:spacing w:line="301" w:lineRule="exact"/>
              <w:ind w:left="283"/>
              <w:rPr>
                <w:rFonts w:eastAsia="Times New Roman"/>
                <w:b/>
                <w:sz w:val="28"/>
                <w:szCs w:val="28"/>
              </w:rPr>
            </w:pPr>
            <w:r w:rsidRPr="00FD0DE5">
              <w:rPr>
                <w:rFonts w:eastAsia="Times New Roman"/>
                <w:b/>
                <w:sz w:val="28"/>
                <w:szCs w:val="28"/>
              </w:rPr>
              <w:t>№</w:t>
            </w:r>
          </w:p>
        </w:tc>
        <w:tc>
          <w:tcPr>
            <w:tcW w:w="6013" w:type="dxa"/>
          </w:tcPr>
          <w:p w:rsidR="0097024F" w:rsidRPr="00FD0DE5" w:rsidRDefault="0097024F" w:rsidP="00BA50F3">
            <w:pPr>
              <w:spacing w:line="301" w:lineRule="exact"/>
              <w:ind w:left="2191" w:right="2007"/>
              <w:jc w:val="center"/>
              <w:rPr>
                <w:rFonts w:eastAsia="Times New Roman"/>
                <w:b/>
                <w:sz w:val="28"/>
                <w:szCs w:val="28"/>
              </w:rPr>
            </w:pPr>
            <w:r w:rsidRPr="00FD0DE5">
              <w:rPr>
                <w:rFonts w:eastAsia="Times New Roman"/>
                <w:b/>
                <w:sz w:val="28"/>
                <w:szCs w:val="28"/>
              </w:rPr>
              <w:t>Мероприятия</w:t>
            </w:r>
          </w:p>
        </w:tc>
        <w:tc>
          <w:tcPr>
            <w:tcW w:w="3839" w:type="dxa"/>
          </w:tcPr>
          <w:p w:rsidR="0097024F" w:rsidRPr="00FD0DE5" w:rsidRDefault="0097024F" w:rsidP="00BA50F3">
            <w:pPr>
              <w:spacing w:line="301" w:lineRule="exact"/>
              <w:ind w:left="807" w:right="625"/>
              <w:jc w:val="center"/>
              <w:rPr>
                <w:rFonts w:eastAsia="Times New Roman"/>
                <w:b/>
                <w:sz w:val="28"/>
                <w:szCs w:val="28"/>
              </w:rPr>
            </w:pPr>
            <w:r w:rsidRPr="00FD0DE5">
              <w:rPr>
                <w:rFonts w:eastAsia="Times New Roman"/>
                <w:b/>
                <w:sz w:val="28"/>
                <w:szCs w:val="28"/>
              </w:rPr>
              <w:t>Целевая</w:t>
            </w:r>
            <w:r w:rsidRPr="00FD0DE5">
              <w:rPr>
                <w:rFonts w:eastAsia="Times New Roman"/>
                <w:b/>
                <w:spacing w:val="-6"/>
                <w:sz w:val="28"/>
                <w:szCs w:val="28"/>
              </w:rPr>
              <w:t xml:space="preserve"> </w:t>
            </w:r>
            <w:r w:rsidRPr="00FD0DE5">
              <w:rPr>
                <w:rFonts w:eastAsia="Times New Roman"/>
                <w:b/>
                <w:spacing w:val="-6"/>
                <w:sz w:val="28"/>
                <w:szCs w:val="28"/>
                <w:lang w:val="ru-RU"/>
              </w:rPr>
              <w:t xml:space="preserve"> </w:t>
            </w:r>
            <w:r w:rsidRPr="00FD0DE5">
              <w:rPr>
                <w:rFonts w:eastAsia="Times New Roman"/>
                <w:b/>
                <w:sz w:val="28"/>
                <w:szCs w:val="28"/>
              </w:rPr>
              <w:t>аудитория</w:t>
            </w:r>
          </w:p>
        </w:tc>
        <w:tc>
          <w:tcPr>
            <w:tcW w:w="1805" w:type="dxa"/>
          </w:tcPr>
          <w:p w:rsidR="0097024F" w:rsidRPr="00FD0DE5" w:rsidRDefault="0097024F" w:rsidP="00BA50F3">
            <w:pPr>
              <w:spacing w:line="301" w:lineRule="exact"/>
              <w:ind w:left="282"/>
              <w:rPr>
                <w:rFonts w:eastAsia="Times New Roman"/>
                <w:b/>
                <w:sz w:val="28"/>
                <w:szCs w:val="28"/>
              </w:rPr>
            </w:pPr>
            <w:r w:rsidRPr="00FD0DE5">
              <w:rPr>
                <w:rFonts w:eastAsia="Times New Roman"/>
                <w:b/>
                <w:sz w:val="28"/>
                <w:szCs w:val="28"/>
              </w:rPr>
              <w:t>Сроки</w:t>
            </w:r>
          </w:p>
        </w:tc>
        <w:tc>
          <w:tcPr>
            <w:tcW w:w="2408" w:type="dxa"/>
          </w:tcPr>
          <w:p w:rsidR="0097024F" w:rsidRPr="00FD0DE5" w:rsidRDefault="0097024F" w:rsidP="00BA50F3">
            <w:pPr>
              <w:spacing w:line="301" w:lineRule="exact"/>
              <w:ind w:left="262" w:right="87"/>
              <w:jc w:val="center"/>
              <w:rPr>
                <w:rFonts w:eastAsia="Times New Roman"/>
                <w:b/>
                <w:sz w:val="28"/>
                <w:szCs w:val="28"/>
              </w:rPr>
            </w:pPr>
            <w:r w:rsidRPr="00FD0DE5">
              <w:rPr>
                <w:rFonts w:eastAsia="Times New Roman"/>
                <w:b/>
                <w:sz w:val="28"/>
                <w:szCs w:val="28"/>
              </w:rPr>
              <w:t>Ответственный</w:t>
            </w:r>
          </w:p>
        </w:tc>
      </w:tr>
      <w:tr w:rsidR="0097024F" w:rsidRPr="00FD0DE5" w:rsidTr="00AF2C80">
        <w:trPr>
          <w:trHeight w:val="321"/>
        </w:trPr>
        <w:tc>
          <w:tcPr>
            <w:tcW w:w="675" w:type="dxa"/>
          </w:tcPr>
          <w:p w:rsidR="0097024F" w:rsidRPr="00FD0DE5" w:rsidRDefault="0097024F" w:rsidP="00BA50F3">
            <w:pPr>
              <w:spacing w:line="301" w:lineRule="exact"/>
              <w:ind w:left="31"/>
              <w:jc w:val="center"/>
              <w:rPr>
                <w:rFonts w:eastAsia="Times New Roman"/>
                <w:sz w:val="28"/>
                <w:szCs w:val="28"/>
              </w:rPr>
            </w:pPr>
            <w:r w:rsidRPr="00FD0DE5">
              <w:rPr>
                <w:rFonts w:eastAsia="Times New Roman"/>
                <w:sz w:val="28"/>
                <w:szCs w:val="28"/>
              </w:rPr>
              <w:t>1</w:t>
            </w:r>
          </w:p>
        </w:tc>
        <w:tc>
          <w:tcPr>
            <w:tcW w:w="6013" w:type="dxa"/>
          </w:tcPr>
          <w:p w:rsidR="0097024F" w:rsidRPr="00FD0DE5" w:rsidRDefault="0097024F" w:rsidP="00BA50F3">
            <w:pPr>
              <w:spacing w:line="301" w:lineRule="exact"/>
              <w:ind w:left="184"/>
              <w:jc w:val="center"/>
              <w:rPr>
                <w:rFonts w:eastAsia="Times New Roman"/>
                <w:sz w:val="28"/>
                <w:szCs w:val="28"/>
              </w:rPr>
            </w:pPr>
            <w:r w:rsidRPr="00FD0DE5">
              <w:rPr>
                <w:rFonts w:eastAsia="Times New Roman"/>
                <w:sz w:val="28"/>
                <w:szCs w:val="28"/>
              </w:rPr>
              <w:t>2</w:t>
            </w:r>
          </w:p>
        </w:tc>
        <w:tc>
          <w:tcPr>
            <w:tcW w:w="3839" w:type="dxa"/>
          </w:tcPr>
          <w:p w:rsidR="0097024F" w:rsidRPr="00FD0DE5" w:rsidRDefault="0097024F" w:rsidP="00BA50F3">
            <w:pPr>
              <w:spacing w:line="301" w:lineRule="exact"/>
              <w:ind w:left="182"/>
              <w:jc w:val="center"/>
              <w:rPr>
                <w:rFonts w:eastAsia="Times New Roman"/>
                <w:sz w:val="28"/>
                <w:szCs w:val="28"/>
              </w:rPr>
            </w:pPr>
            <w:r w:rsidRPr="00FD0DE5">
              <w:rPr>
                <w:rFonts w:eastAsia="Times New Roman"/>
                <w:sz w:val="28"/>
                <w:szCs w:val="28"/>
              </w:rPr>
              <w:t>3</w:t>
            </w:r>
          </w:p>
        </w:tc>
        <w:tc>
          <w:tcPr>
            <w:tcW w:w="1805" w:type="dxa"/>
          </w:tcPr>
          <w:p w:rsidR="0097024F" w:rsidRPr="00FD0DE5" w:rsidRDefault="0097024F" w:rsidP="00BA50F3">
            <w:pPr>
              <w:spacing w:line="301" w:lineRule="exact"/>
              <w:ind w:left="184"/>
              <w:jc w:val="center"/>
              <w:rPr>
                <w:rFonts w:eastAsia="Times New Roman"/>
                <w:sz w:val="28"/>
                <w:szCs w:val="28"/>
              </w:rPr>
            </w:pPr>
            <w:r w:rsidRPr="00FD0DE5">
              <w:rPr>
                <w:rFonts w:eastAsia="Times New Roman"/>
                <w:sz w:val="28"/>
                <w:szCs w:val="28"/>
              </w:rPr>
              <w:t>4</w:t>
            </w:r>
          </w:p>
        </w:tc>
        <w:tc>
          <w:tcPr>
            <w:tcW w:w="2408" w:type="dxa"/>
          </w:tcPr>
          <w:p w:rsidR="0097024F" w:rsidRPr="00FD0DE5" w:rsidRDefault="0097024F" w:rsidP="00BA50F3">
            <w:pPr>
              <w:spacing w:line="301" w:lineRule="exact"/>
              <w:ind w:left="182"/>
              <w:jc w:val="center"/>
              <w:rPr>
                <w:rFonts w:eastAsia="Times New Roman"/>
                <w:sz w:val="28"/>
                <w:szCs w:val="28"/>
              </w:rPr>
            </w:pPr>
            <w:r w:rsidRPr="00FD0DE5">
              <w:rPr>
                <w:rFonts w:eastAsia="Times New Roman"/>
                <w:sz w:val="28"/>
                <w:szCs w:val="28"/>
              </w:rPr>
              <w:t>5</w:t>
            </w:r>
          </w:p>
        </w:tc>
      </w:tr>
      <w:tr w:rsidR="00FF42A6" w:rsidRPr="00FD0DE5" w:rsidTr="00AF2C80">
        <w:trPr>
          <w:trHeight w:val="1609"/>
        </w:trPr>
        <w:tc>
          <w:tcPr>
            <w:tcW w:w="675" w:type="dxa"/>
          </w:tcPr>
          <w:p w:rsidR="00FF42A6" w:rsidRPr="00F83017" w:rsidRDefault="00FF42A6" w:rsidP="00BA50F3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1.1</w:t>
            </w:r>
          </w:p>
        </w:tc>
        <w:tc>
          <w:tcPr>
            <w:tcW w:w="6013" w:type="dxa"/>
          </w:tcPr>
          <w:p w:rsidR="00FF42A6" w:rsidRPr="00A07651" w:rsidRDefault="00FF42A6" w:rsidP="00FF42A6">
            <w:pPr>
              <w:tabs>
                <w:tab w:val="left" w:pos="2083"/>
                <w:tab w:val="left" w:pos="4931"/>
              </w:tabs>
              <w:spacing w:line="315" w:lineRule="exact"/>
              <w:ind w:left="282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Реализация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ab/>
              <w:t>межведомственного проекта «Здоровье</w:t>
            </w:r>
            <w:r w:rsidRPr="00A07651">
              <w:rPr>
                <w:rFonts w:eastAsia="Times New Roman"/>
                <w:spacing w:val="-3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–</w:t>
            </w:r>
            <w:r w:rsidRPr="00A07651">
              <w:rPr>
                <w:rFonts w:eastAsia="Times New Roman"/>
                <w:spacing w:val="-2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школе!»,  образовательные </w:t>
            </w:r>
            <w:proofErr w:type="spellStart"/>
            <w:r w:rsidRPr="00A07651">
              <w:rPr>
                <w:rFonts w:eastAsia="Times New Roman"/>
                <w:sz w:val="26"/>
                <w:szCs w:val="26"/>
                <w:lang w:val="ru-RU"/>
              </w:rPr>
              <w:t>интенсивы</w:t>
            </w:r>
            <w:proofErr w:type="spellEnd"/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 для педагогических работников по профилактике заболеваний обучающихся</w:t>
            </w:r>
          </w:p>
        </w:tc>
        <w:tc>
          <w:tcPr>
            <w:tcW w:w="3839" w:type="dxa"/>
          </w:tcPr>
          <w:p w:rsidR="00830CF4" w:rsidRPr="00B17608" w:rsidRDefault="00830CF4" w:rsidP="00830CF4">
            <w:pPr>
              <w:ind w:left="282" w:right="915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 xml:space="preserve">Педагогические работники </w:t>
            </w:r>
            <w:proofErr w:type="gramStart"/>
            <w:r w:rsidRPr="00B17608">
              <w:rPr>
                <w:rFonts w:eastAsia="Times New Roman"/>
                <w:sz w:val="26"/>
                <w:szCs w:val="26"/>
                <w:lang w:val="ru-RU"/>
              </w:rPr>
              <w:t>общеобразовательных</w:t>
            </w:r>
            <w:proofErr w:type="gramEnd"/>
          </w:p>
          <w:p w:rsidR="00830CF4" w:rsidRPr="00B17608" w:rsidRDefault="00830CF4" w:rsidP="00830CF4">
            <w:pPr>
              <w:ind w:left="282" w:right="915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FF42A6" w:rsidRPr="00B17608" w:rsidRDefault="00830CF4" w:rsidP="00830CF4">
            <w:pPr>
              <w:ind w:left="282" w:right="915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FF42A6" w:rsidRPr="00A07651" w:rsidRDefault="00FF42A6" w:rsidP="00FF42A6">
            <w:pPr>
              <w:ind w:left="589" w:right="228" w:hanging="339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В</w:t>
            </w:r>
            <w:r w:rsidRPr="00A07651">
              <w:rPr>
                <w:rFonts w:eastAsia="Times New Roman"/>
                <w:spacing w:val="1"/>
                <w:sz w:val="26"/>
                <w:szCs w:val="26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</w:rPr>
              <w:t>течение</w:t>
            </w:r>
            <w:r w:rsidRPr="00A07651">
              <w:rPr>
                <w:rFonts w:eastAsia="Times New Roman"/>
                <w:spacing w:val="-67"/>
                <w:sz w:val="26"/>
                <w:szCs w:val="26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</w:rPr>
              <w:t>года</w:t>
            </w:r>
          </w:p>
        </w:tc>
        <w:tc>
          <w:tcPr>
            <w:tcW w:w="2408" w:type="dxa"/>
          </w:tcPr>
          <w:p w:rsidR="00FF42A6" w:rsidRPr="00A07651" w:rsidRDefault="00FF42A6" w:rsidP="00FF42A6">
            <w:pPr>
              <w:ind w:left="106" w:right="391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ДПО</w:t>
            </w:r>
            <w:r w:rsidRPr="00A07651">
              <w:rPr>
                <w:rFonts w:eastAsia="Times New Roman"/>
                <w:spacing w:val="-3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КИРО,</w:t>
            </w:r>
          </w:p>
          <w:p w:rsidR="00FF42A6" w:rsidRPr="00A07651" w:rsidRDefault="00FF42A6" w:rsidP="00FF42A6">
            <w:pPr>
              <w:ind w:left="106" w:right="632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сотрудники</w:t>
            </w:r>
            <w:r w:rsidRPr="00A07651">
              <w:rPr>
                <w:rFonts w:eastAsia="Times New Roman"/>
                <w:spacing w:val="1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центр</w:t>
            </w:r>
            <w:r w:rsidR="00234F73">
              <w:rPr>
                <w:rFonts w:eastAsia="Times New Roman"/>
                <w:sz w:val="26"/>
                <w:szCs w:val="26"/>
                <w:lang w:val="ru-RU"/>
              </w:rPr>
              <w:t>а</w:t>
            </w:r>
            <w:r w:rsidR="00B11C52" w:rsidRPr="00B11C52">
              <w:rPr>
                <w:lang w:val="ru-RU"/>
              </w:rPr>
              <w:t xml:space="preserve"> </w:t>
            </w:r>
            <w:r w:rsidR="00B11C52" w:rsidRPr="00B11C52">
              <w:rPr>
                <w:rFonts w:eastAsia="Times New Roman"/>
                <w:sz w:val="26"/>
                <w:szCs w:val="26"/>
                <w:lang w:val="ru-RU"/>
              </w:rPr>
              <w:t>здоровьесбережения в системе</w:t>
            </w:r>
            <w:r w:rsidR="00B11C52" w:rsidRPr="00E37F5A">
              <w:rPr>
                <w:lang w:val="ru-RU"/>
              </w:rPr>
              <w:t xml:space="preserve"> </w:t>
            </w:r>
            <w:r w:rsidR="00B11C52" w:rsidRPr="00B11C52">
              <w:rPr>
                <w:rFonts w:eastAsia="Times New Roman"/>
                <w:sz w:val="26"/>
                <w:szCs w:val="26"/>
                <w:lang w:val="ru-RU"/>
              </w:rPr>
              <w:t>образования</w:t>
            </w:r>
            <w:r w:rsidR="00B11C52" w:rsidRPr="00B11C52">
              <w:rPr>
                <w:lang w:val="ru-RU"/>
              </w:rPr>
              <w:t xml:space="preserve"> </w:t>
            </w:r>
            <w:r w:rsidR="00234F73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,</w:t>
            </w:r>
            <w:r w:rsidRPr="00A07651">
              <w:rPr>
                <w:rFonts w:eastAsia="Times New Roman"/>
                <w:spacing w:val="-13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ОБУЗ</w:t>
            </w:r>
          </w:p>
          <w:p w:rsidR="00FF42A6" w:rsidRPr="00AF2C80" w:rsidRDefault="00FF42A6" w:rsidP="00FF42A6">
            <w:pPr>
              <w:spacing w:line="322" w:lineRule="exact"/>
              <w:ind w:left="106"/>
              <w:rPr>
                <w:rFonts w:eastAsia="Times New Roman"/>
                <w:sz w:val="26"/>
                <w:szCs w:val="26"/>
                <w:lang w:val="ru-RU"/>
              </w:rPr>
            </w:pPr>
            <w:r w:rsidRPr="00AF2C80">
              <w:rPr>
                <w:rFonts w:eastAsia="Times New Roman"/>
                <w:sz w:val="26"/>
                <w:szCs w:val="26"/>
                <w:lang w:val="ru-RU"/>
              </w:rPr>
              <w:t>«Центр</w:t>
            </w:r>
          </w:p>
          <w:p w:rsidR="00FF42A6" w:rsidRPr="00AF2C80" w:rsidRDefault="00FF42A6" w:rsidP="00FF42A6">
            <w:pPr>
              <w:spacing w:line="308" w:lineRule="exact"/>
              <w:ind w:left="106"/>
              <w:rPr>
                <w:rFonts w:eastAsia="Times New Roman"/>
                <w:sz w:val="26"/>
                <w:szCs w:val="26"/>
                <w:lang w:val="ru-RU"/>
              </w:rPr>
            </w:pPr>
            <w:r w:rsidRPr="00AF2C80">
              <w:rPr>
                <w:rFonts w:eastAsia="Times New Roman"/>
                <w:sz w:val="26"/>
                <w:szCs w:val="26"/>
                <w:lang w:val="ru-RU"/>
              </w:rPr>
              <w:t>общественного</w:t>
            </w:r>
            <w:r w:rsidRPr="00AF2C80">
              <w:rPr>
                <w:lang w:val="ru-RU"/>
              </w:rPr>
              <w:t xml:space="preserve"> </w:t>
            </w:r>
            <w:r w:rsidRPr="00AF2C80">
              <w:rPr>
                <w:rFonts w:eastAsia="Times New Roman"/>
                <w:sz w:val="26"/>
                <w:szCs w:val="26"/>
                <w:lang w:val="ru-RU"/>
              </w:rPr>
              <w:t>здоровья и</w:t>
            </w:r>
          </w:p>
          <w:p w:rsidR="00FF42A6" w:rsidRPr="00AF2C80" w:rsidRDefault="00FF42A6" w:rsidP="00FF42A6">
            <w:pPr>
              <w:spacing w:line="308" w:lineRule="exact"/>
              <w:ind w:left="106"/>
              <w:rPr>
                <w:rFonts w:eastAsia="Times New Roman"/>
                <w:sz w:val="26"/>
                <w:szCs w:val="26"/>
                <w:lang w:val="ru-RU"/>
              </w:rPr>
            </w:pPr>
            <w:r w:rsidRPr="00AF2C80">
              <w:rPr>
                <w:rFonts w:eastAsia="Times New Roman"/>
                <w:sz w:val="26"/>
                <w:szCs w:val="26"/>
                <w:lang w:val="ru-RU"/>
              </w:rPr>
              <w:t>медицинской профилактики» (по</w:t>
            </w:r>
          </w:p>
          <w:p w:rsidR="00FF42A6" w:rsidRPr="005709AE" w:rsidRDefault="00FF42A6" w:rsidP="00FF42A6">
            <w:pPr>
              <w:spacing w:line="308" w:lineRule="exact"/>
              <w:ind w:left="106"/>
              <w:rPr>
                <w:rFonts w:eastAsia="Times New Roman"/>
                <w:sz w:val="26"/>
                <w:szCs w:val="26"/>
                <w:lang w:val="ru-RU"/>
              </w:rPr>
            </w:pPr>
            <w:r w:rsidRPr="005709AE">
              <w:rPr>
                <w:rFonts w:eastAsia="Times New Roman"/>
                <w:sz w:val="26"/>
                <w:szCs w:val="26"/>
                <w:lang w:val="ru-RU"/>
              </w:rPr>
              <w:t>согласованию)</w:t>
            </w:r>
          </w:p>
        </w:tc>
      </w:tr>
      <w:tr w:rsidR="00FF42A6" w:rsidRPr="00FD0DE5" w:rsidTr="00FF42A6">
        <w:trPr>
          <w:trHeight w:val="557"/>
        </w:trPr>
        <w:tc>
          <w:tcPr>
            <w:tcW w:w="675" w:type="dxa"/>
          </w:tcPr>
          <w:p w:rsidR="00FF42A6" w:rsidRPr="00FF42A6" w:rsidRDefault="00FF42A6" w:rsidP="00BA50F3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1.2</w:t>
            </w:r>
          </w:p>
        </w:tc>
        <w:tc>
          <w:tcPr>
            <w:tcW w:w="6013" w:type="dxa"/>
          </w:tcPr>
          <w:p w:rsidR="00FF42A6" w:rsidRPr="00A07651" w:rsidRDefault="00FF42A6" w:rsidP="00FF42A6">
            <w:pPr>
              <w:ind w:left="282" w:right="128"/>
              <w:jc w:val="both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 w:eastAsia="ru-RU"/>
              </w:rPr>
              <w:t>Проведение областных фестивалей по выполнению нормативов комплекса  ГТО среди педагогических работников, в том числе фестиваль Всероссийского физкультурно-спортивного комплекса «Готов к труду и обороне» (ГТО) среди семейных команд</w:t>
            </w:r>
          </w:p>
        </w:tc>
        <w:tc>
          <w:tcPr>
            <w:tcW w:w="3839" w:type="dxa"/>
          </w:tcPr>
          <w:p w:rsidR="00830CF4" w:rsidRPr="00B17608" w:rsidRDefault="00830CF4" w:rsidP="00830CF4">
            <w:pPr>
              <w:ind w:left="282" w:right="915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830CF4" w:rsidRPr="00B17608" w:rsidRDefault="00830CF4" w:rsidP="00830CF4">
            <w:pPr>
              <w:ind w:left="282" w:right="915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FF42A6" w:rsidRPr="00B17608" w:rsidRDefault="00830CF4" w:rsidP="00830CF4">
            <w:pPr>
              <w:ind w:left="282" w:right="915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FF42A6" w:rsidRPr="00A07651" w:rsidRDefault="00FF42A6" w:rsidP="00FF42A6">
            <w:pPr>
              <w:ind w:left="589" w:right="228" w:hanging="339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В</w:t>
            </w:r>
            <w:r w:rsidRPr="00A07651">
              <w:rPr>
                <w:rFonts w:eastAsia="Times New Roman"/>
                <w:spacing w:val="1"/>
                <w:sz w:val="26"/>
                <w:szCs w:val="26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</w:rPr>
              <w:t>течение</w:t>
            </w:r>
            <w:r w:rsidRPr="00A07651">
              <w:rPr>
                <w:rFonts w:eastAsia="Times New Roman"/>
                <w:spacing w:val="-67"/>
                <w:sz w:val="26"/>
                <w:szCs w:val="26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</w:rPr>
              <w:t>года</w:t>
            </w:r>
          </w:p>
        </w:tc>
        <w:tc>
          <w:tcPr>
            <w:tcW w:w="2408" w:type="dxa"/>
          </w:tcPr>
          <w:p w:rsidR="00FF42A6" w:rsidRPr="00A07651" w:rsidRDefault="00FF42A6" w:rsidP="00FF42A6">
            <w:pPr>
              <w:ind w:left="106" w:right="559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Сотрудники</w:t>
            </w:r>
            <w:r w:rsidRPr="00A07651">
              <w:rPr>
                <w:rFonts w:eastAsia="Times New Roman"/>
                <w:spacing w:val="1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центр</w:t>
            </w:r>
            <w:r>
              <w:rPr>
                <w:rFonts w:eastAsia="Times New Roman"/>
                <w:sz w:val="26"/>
                <w:szCs w:val="26"/>
                <w:lang w:val="ru-RU"/>
              </w:rPr>
              <w:t>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здоровьесбережения в системе образования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,</w:t>
            </w:r>
            <w:r w:rsidRPr="00A07651">
              <w:rPr>
                <w:rFonts w:eastAsia="Times New Roman"/>
                <w:spacing w:val="1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lastRenderedPageBreak/>
              <w:t>сотрудники</w:t>
            </w:r>
            <w:r w:rsidRPr="00A07651">
              <w:rPr>
                <w:rFonts w:eastAsia="Times New Roman"/>
                <w:spacing w:val="1"/>
                <w:sz w:val="26"/>
                <w:szCs w:val="26"/>
                <w:lang w:val="ru-RU"/>
              </w:rPr>
              <w:t xml:space="preserve"> </w:t>
            </w:r>
            <w:r w:rsidR="00B11C52" w:rsidRPr="00B11C52">
              <w:rPr>
                <w:rFonts w:eastAsia="Times New Roman"/>
                <w:spacing w:val="1"/>
                <w:sz w:val="26"/>
                <w:szCs w:val="26"/>
                <w:lang w:val="ru-RU"/>
              </w:rPr>
              <w:t>ОГБУ ДПО КИРО</w:t>
            </w:r>
            <w:r w:rsidR="00234F73">
              <w:rPr>
                <w:rFonts w:eastAsia="Times New Roman"/>
                <w:spacing w:val="1"/>
                <w:sz w:val="26"/>
                <w:szCs w:val="26"/>
                <w:lang w:val="ru-RU"/>
              </w:rPr>
              <w:t>,</w:t>
            </w:r>
            <w:r w:rsidR="00B11C52" w:rsidRPr="00B11C52">
              <w:rPr>
                <w:rFonts w:eastAsia="Times New Roman"/>
                <w:spacing w:val="1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Министерства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физической</w:t>
            </w:r>
          </w:p>
          <w:p w:rsidR="00FF42A6" w:rsidRPr="00A07651" w:rsidRDefault="00FF42A6" w:rsidP="00FF42A6">
            <w:pPr>
              <w:spacing w:line="322" w:lineRule="exact"/>
              <w:ind w:left="106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культуры</w:t>
            </w:r>
            <w:r w:rsidRPr="00A07651">
              <w:rPr>
                <w:rFonts w:eastAsia="Times New Roman"/>
                <w:spacing w:val="-3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и</w:t>
            </w:r>
          </w:p>
          <w:p w:rsidR="00FF42A6" w:rsidRPr="00A07651" w:rsidRDefault="00FF42A6" w:rsidP="00FF42A6">
            <w:pPr>
              <w:ind w:left="106" w:right="384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спорта Курской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области</w:t>
            </w:r>
            <w:r w:rsidRPr="00A07651">
              <w:rPr>
                <w:rFonts w:eastAsia="Times New Roman"/>
                <w:spacing w:val="-1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(по</w:t>
            </w:r>
          </w:p>
          <w:p w:rsidR="00FF42A6" w:rsidRPr="00A07651" w:rsidRDefault="00FF42A6" w:rsidP="00FF42A6">
            <w:pPr>
              <w:spacing w:line="308" w:lineRule="exact"/>
              <w:ind w:left="106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согласованию)</w:t>
            </w:r>
          </w:p>
        </w:tc>
      </w:tr>
      <w:tr w:rsidR="00FF42A6" w:rsidRPr="00FD0DE5" w:rsidTr="00FF42A6">
        <w:trPr>
          <w:trHeight w:val="1226"/>
        </w:trPr>
        <w:tc>
          <w:tcPr>
            <w:tcW w:w="675" w:type="dxa"/>
          </w:tcPr>
          <w:p w:rsidR="00FF42A6" w:rsidRPr="00FF42A6" w:rsidRDefault="00E37F5A" w:rsidP="00BA50F3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1.3</w:t>
            </w:r>
          </w:p>
        </w:tc>
        <w:tc>
          <w:tcPr>
            <w:tcW w:w="6013" w:type="dxa"/>
          </w:tcPr>
          <w:p w:rsidR="00FF42A6" w:rsidRPr="00A07651" w:rsidRDefault="00FF42A6" w:rsidP="00FF42A6">
            <w:pPr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Семинар-практикум «Повышение уровня профессиональных компетенций учителей физической культуры в процессе подготовки к участию в спартакиаде»</w:t>
            </w:r>
          </w:p>
        </w:tc>
        <w:tc>
          <w:tcPr>
            <w:tcW w:w="3839" w:type="dxa"/>
          </w:tcPr>
          <w:p w:rsidR="00FF42A6" w:rsidRPr="00A07651" w:rsidRDefault="00FF42A6" w:rsidP="00FF42A6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общеобразовательных</w:t>
            </w:r>
          </w:p>
          <w:p w:rsidR="00FF42A6" w:rsidRDefault="00FF42A6" w:rsidP="00FF42A6">
            <w:pPr>
              <w:spacing w:line="322" w:lineRule="exact"/>
              <w:ind w:left="282" w:right="978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FF42A6" w:rsidRPr="00A07651" w:rsidRDefault="00FF42A6" w:rsidP="00FF42A6">
            <w:pPr>
              <w:spacing w:line="322" w:lineRule="exact"/>
              <w:ind w:left="282" w:right="978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</w:t>
            </w:r>
            <w:r w:rsidRPr="00A07651">
              <w:rPr>
                <w:rFonts w:eastAsia="Times New Roman"/>
                <w:spacing w:val="-68"/>
                <w:sz w:val="26"/>
                <w:szCs w:val="26"/>
                <w:lang w:val="ru-RU"/>
              </w:rPr>
              <w:t xml:space="preserve"> </w:t>
            </w:r>
            <w:r>
              <w:rPr>
                <w:rFonts w:eastAsia="Times New Roman"/>
                <w:spacing w:val="-68"/>
                <w:sz w:val="26"/>
                <w:szCs w:val="26"/>
                <w:lang w:val="ru-RU"/>
              </w:rPr>
              <w:t xml:space="preserve">     </w:t>
            </w:r>
            <w:r>
              <w:rPr>
                <w:rFonts w:eastAsia="Times New Roman"/>
                <w:sz w:val="26"/>
                <w:szCs w:val="26"/>
                <w:lang w:val="ru-RU"/>
              </w:rPr>
              <w:t xml:space="preserve"> области</w:t>
            </w:r>
          </w:p>
        </w:tc>
        <w:tc>
          <w:tcPr>
            <w:tcW w:w="1805" w:type="dxa"/>
          </w:tcPr>
          <w:p w:rsidR="00FF42A6" w:rsidRPr="00A07651" w:rsidRDefault="00FF42A6" w:rsidP="00FF42A6">
            <w:pPr>
              <w:spacing w:line="317" w:lineRule="exact"/>
              <w:ind w:left="399" w:right="392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Январь</w:t>
            </w:r>
          </w:p>
        </w:tc>
        <w:tc>
          <w:tcPr>
            <w:tcW w:w="2408" w:type="dxa"/>
          </w:tcPr>
          <w:p w:rsidR="00FF42A6" w:rsidRPr="00FF42A6" w:rsidRDefault="00FF42A6" w:rsidP="00FF42A6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 xml:space="preserve">Сотрудники </w:t>
            </w:r>
            <w:r>
              <w:rPr>
                <w:rFonts w:eastAsia="Times New Roman"/>
                <w:sz w:val="26"/>
                <w:szCs w:val="26"/>
                <w:lang w:val="ru-RU"/>
              </w:rPr>
              <w:t>ц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ентр</w:t>
            </w:r>
            <w:r>
              <w:rPr>
                <w:rFonts w:eastAsia="Times New Roman"/>
                <w:sz w:val="26"/>
                <w:szCs w:val="26"/>
                <w:lang w:val="ru-RU"/>
              </w:rPr>
              <w:t>а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 xml:space="preserve"> здоровьесбережения в системе образования</w:t>
            </w:r>
            <w:r w:rsidR="00B11C52" w:rsidRPr="00B11C52">
              <w:rPr>
                <w:lang w:val="ru-RU"/>
              </w:rPr>
              <w:t xml:space="preserve"> </w:t>
            </w:r>
            <w:r w:rsidR="00B11C52"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FF42A6" w:rsidRPr="00FD0DE5" w:rsidTr="00FF42A6">
        <w:trPr>
          <w:trHeight w:val="1243"/>
        </w:trPr>
        <w:tc>
          <w:tcPr>
            <w:tcW w:w="675" w:type="dxa"/>
          </w:tcPr>
          <w:p w:rsidR="00FF42A6" w:rsidRPr="00F83017" w:rsidRDefault="00FF42A6" w:rsidP="00E37F5A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</w:t>
            </w:r>
            <w:r w:rsidR="00E37F5A">
              <w:rPr>
                <w:rFonts w:eastAsia="Times New Roman"/>
                <w:sz w:val="28"/>
                <w:szCs w:val="28"/>
                <w:lang w:val="ru-RU"/>
              </w:rPr>
              <w:t>4</w:t>
            </w:r>
          </w:p>
        </w:tc>
        <w:tc>
          <w:tcPr>
            <w:tcW w:w="6013" w:type="dxa"/>
          </w:tcPr>
          <w:p w:rsidR="00FF42A6" w:rsidRPr="00A07651" w:rsidRDefault="00FF42A6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Семинар «Выполнение нормативов Всероссийского физкультурно-спортивного комплекса «Готов к труду и обороне» (ГТО)»</w:t>
            </w:r>
            <w:r w:rsidR="00234F73">
              <w:rPr>
                <w:rFonts w:eastAsia="Times New Roman"/>
                <w:sz w:val="26"/>
                <w:szCs w:val="26"/>
                <w:lang w:val="ru-RU"/>
              </w:rPr>
              <w:t xml:space="preserve"> -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 путь к физическому совершенствованию»</w:t>
            </w:r>
          </w:p>
        </w:tc>
        <w:tc>
          <w:tcPr>
            <w:tcW w:w="3839" w:type="dxa"/>
          </w:tcPr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FF42A6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FF42A6" w:rsidRPr="00A07651" w:rsidRDefault="00FF42A6" w:rsidP="00AF2C80">
            <w:pPr>
              <w:spacing w:line="315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Январь</w:t>
            </w:r>
          </w:p>
        </w:tc>
        <w:tc>
          <w:tcPr>
            <w:tcW w:w="2408" w:type="dxa"/>
          </w:tcPr>
          <w:p w:rsidR="00FF42A6" w:rsidRPr="00FF42A6" w:rsidRDefault="00FF42A6" w:rsidP="00FF42A6">
            <w:pPr>
              <w:spacing w:line="242" w:lineRule="auto"/>
              <w:ind w:left="106" w:right="391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>Сотрудники центра здоровьесбережения в системе образования</w:t>
            </w:r>
            <w:r w:rsidR="00B11C52" w:rsidRPr="00B11C52">
              <w:rPr>
                <w:lang w:val="ru-RU"/>
              </w:rPr>
              <w:t xml:space="preserve"> </w:t>
            </w:r>
            <w:r w:rsidR="00B11C52"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FF42A6" w:rsidRPr="00FD0DE5" w:rsidTr="00AF2C80">
        <w:trPr>
          <w:trHeight w:val="1609"/>
        </w:trPr>
        <w:tc>
          <w:tcPr>
            <w:tcW w:w="675" w:type="dxa"/>
          </w:tcPr>
          <w:p w:rsidR="00FF42A6" w:rsidRPr="00F83017" w:rsidRDefault="00FF42A6" w:rsidP="00E37F5A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</w:t>
            </w:r>
            <w:r w:rsidR="00E37F5A">
              <w:rPr>
                <w:rFonts w:eastAsia="Times New Roman"/>
                <w:sz w:val="28"/>
                <w:szCs w:val="28"/>
                <w:lang w:val="ru-RU"/>
              </w:rPr>
              <w:t>5</w:t>
            </w:r>
          </w:p>
        </w:tc>
        <w:tc>
          <w:tcPr>
            <w:tcW w:w="6013" w:type="dxa"/>
          </w:tcPr>
          <w:p w:rsidR="00FF42A6" w:rsidRPr="00A07651" w:rsidRDefault="00FF42A6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Семинар-практикум «Формирование профессиональных компетенций педагогических работников в области физической культуры, </w:t>
            </w:r>
          </w:p>
          <w:p w:rsidR="00FF42A6" w:rsidRPr="00A07651" w:rsidRDefault="00FF42A6" w:rsidP="00AF2C80">
            <w:pPr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необходимых для реализации спартакиады»</w:t>
            </w:r>
          </w:p>
        </w:tc>
        <w:tc>
          <w:tcPr>
            <w:tcW w:w="3839" w:type="dxa"/>
          </w:tcPr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общеобразовательных</w:t>
            </w:r>
          </w:p>
          <w:p w:rsidR="00FF42A6" w:rsidRDefault="00FF42A6" w:rsidP="00AF2C80">
            <w:pPr>
              <w:spacing w:line="322" w:lineRule="exact"/>
              <w:ind w:left="282" w:right="103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FF42A6" w:rsidRPr="00A07651" w:rsidRDefault="00FF42A6" w:rsidP="00AF2C80">
            <w:pPr>
              <w:spacing w:line="322" w:lineRule="exact"/>
              <w:ind w:left="282" w:right="103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</w:t>
            </w:r>
            <w:r>
              <w:rPr>
                <w:rFonts w:eastAsia="Times New Roman"/>
                <w:sz w:val="26"/>
                <w:szCs w:val="26"/>
                <w:lang w:val="ru-RU"/>
              </w:rPr>
              <w:t xml:space="preserve">  </w:t>
            </w:r>
            <w:r w:rsidRPr="00A07651">
              <w:rPr>
                <w:rFonts w:eastAsia="Times New Roman"/>
                <w:spacing w:val="-68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области</w:t>
            </w:r>
          </w:p>
        </w:tc>
        <w:tc>
          <w:tcPr>
            <w:tcW w:w="1805" w:type="dxa"/>
          </w:tcPr>
          <w:p w:rsidR="00FF42A6" w:rsidRPr="00A07651" w:rsidRDefault="00FF42A6" w:rsidP="00AF2C80">
            <w:pPr>
              <w:spacing w:line="315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Февраль</w:t>
            </w:r>
          </w:p>
        </w:tc>
        <w:tc>
          <w:tcPr>
            <w:tcW w:w="2408" w:type="dxa"/>
          </w:tcPr>
          <w:p w:rsidR="00FF42A6" w:rsidRPr="00FF42A6" w:rsidRDefault="00FF42A6" w:rsidP="00FF42A6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>Сотрудники</w:t>
            </w:r>
            <w:r w:rsidRPr="00FF42A6">
              <w:rPr>
                <w:rFonts w:eastAsia="Times New Roman"/>
                <w:spacing w:val="-68"/>
                <w:sz w:val="26"/>
                <w:szCs w:val="26"/>
                <w:lang w:val="ru-RU"/>
              </w:rPr>
              <w:t xml:space="preserve"> </w:t>
            </w:r>
            <w:r>
              <w:rPr>
                <w:rFonts w:eastAsia="Times New Roman"/>
                <w:spacing w:val="-68"/>
                <w:sz w:val="26"/>
                <w:szCs w:val="26"/>
                <w:lang w:val="ru-RU"/>
              </w:rPr>
              <w:t xml:space="preserve"> </w:t>
            </w:r>
            <w:r>
              <w:rPr>
                <w:rFonts w:eastAsia="Times New Roman"/>
                <w:sz w:val="26"/>
                <w:szCs w:val="26"/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центра здоровьесбережения в системе образования</w:t>
            </w:r>
            <w:r w:rsidR="00B11C52" w:rsidRPr="00B11C52">
              <w:rPr>
                <w:lang w:val="ru-RU"/>
              </w:rPr>
              <w:t xml:space="preserve"> </w:t>
            </w:r>
            <w:r w:rsidR="00B11C52" w:rsidRPr="00B11C52">
              <w:rPr>
                <w:rFonts w:eastAsia="Times New Roman"/>
                <w:sz w:val="26"/>
                <w:szCs w:val="26"/>
                <w:lang w:val="ru-RU"/>
              </w:rPr>
              <w:t xml:space="preserve">ОГБУ ДПО </w:t>
            </w:r>
            <w:r w:rsidR="00B11C52" w:rsidRPr="00B11C52">
              <w:rPr>
                <w:rFonts w:eastAsia="Times New Roman"/>
                <w:sz w:val="26"/>
                <w:szCs w:val="26"/>
                <w:lang w:val="ru-RU"/>
              </w:rPr>
              <w:lastRenderedPageBreak/>
              <w:t>КИРО</w:t>
            </w:r>
          </w:p>
        </w:tc>
      </w:tr>
      <w:tr w:rsidR="00FF42A6" w:rsidRPr="00FD0DE5" w:rsidTr="00AF2C80">
        <w:trPr>
          <w:trHeight w:val="1609"/>
        </w:trPr>
        <w:tc>
          <w:tcPr>
            <w:tcW w:w="675" w:type="dxa"/>
          </w:tcPr>
          <w:p w:rsidR="00FF42A6" w:rsidRPr="00F83017" w:rsidRDefault="00FF42A6" w:rsidP="00E37F5A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</w:t>
            </w:r>
            <w:r w:rsidR="00E37F5A">
              <w:rPr>
                <w:rFonts w:eastAsia="Times New Roman"/>
                <w:sz w:val="28"/>
                <w:szCs w:val="28"/>
                <w:lang w:val="ru-RU"/>
              </w:rPr>
              <w:t>6</w:t>
            </w:r>
          </w:p>
        </w:tc>
        <w:tc>
          <w:tcPr>
            <w:tcW w:w="6013" w:type="dxa"/>
          </w:tcPr>
          <w:p w:rsidR="00FF42A6" w:rsidRPr="00A07651" w:rsidRDefault="00FF42A6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Семинар – практикум «Обогащение двигательного опыта учителей при подготовке к выполнению нормативов Всероссийского физкультурно-спортивного комплекса «Готов к труду и обороне» (ГТО)»»</w:t>
            </w:r>
          </w:p>
        </w:tc>
        <w:tc>
          <w:tcPr>
            <w:tcW w:w="3839" w:type="dxa"/>
          </w:tcPr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</w:p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FF42A6" w:rsidRPr="00A07651" w:rsidRDefault="00FF42A6" w:rsidP="00AF2C80">
            <w:pPr>
              <w:spacing w:line="315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Февраль</w:t>
            </w:r>
          </w:p>
        </w:tc>
        <w:tc>
          <w:tcPr>
            <w:tcW w:w="2408" w:type="dxa"/>
          </w:tcPr>
          <w:p w:rsidR="00FF42A6" w:rsidRPr="00FF42A6" w:rsidRDefault="00FF42A6" w:rsidP="00FF42A6">
            <w:pPr>
              <w:spacing w:line="242" w:lineRule="auto"/>
              <w:ind w:left="106" w:right="391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>Сотрудники центра здоровьесбережения в системе образования</w:t>
            </w:r>
            <w:r w:rsidR="00B11C52" w:rsidRPr="00B11C52">
              <w:rPr>
                <w:lang w:val="ru-RU"/>
              </w:rPr>
              <w:t xml:space="preserve"> </w:t>
            </w:r>
            <w:r w:rsidR="00B11C52"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FF42A6" w:rsidRPr="00FD0DE5" w:rsidTr="00FF42A6">
        <w:trPr>
          <w:trHeight w:val="1137"/>
        </w:trPr>
        <w:tc>
          <w:tcPr>
            <w:tcW w:w="675" w:type="dxa"/>
          </w:tcPr>
          <w:p w:rsidR="00FF42A6" w:rsidRPr="00F83017" w:rsidRDefault="00FF42A6" w:rsidP="00E37F5A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</w:t>
            </w:r>
            <w:r w:rsidR="00E37F5A">
              <w:rPr>
                <w:rFonts w:eastAsia="Times New Roman"/>
                <w:sz w:val="28"/>
                <w:szCs w:val="28"/>
                <w:lang w:val="ru-RU"/>
              </w:rPr>
              <w:t>7</w:t>
            </w:r>
          </w:p>
        </w:tc>
        <w:tc>
          <w:tcPr>
            <w:tcW w:w="6013" w:type="dxa"/>
          </w:tcPr>
          <w:p w:rsidR="00FF42A6" w:rsidRPr="00A07651" w:rsidRDefault="00FF42A6" w:rsidP="00AF2C80">
            <w:pPr>
              <w:tabs>
                <w:tab w:val="center" w:pos="7285"/>
                <w:tab w:val="left" w:pos="9345"/>
              </w:tabs>
              <w:contextualSpacing/>
              <w:rPr>
                <w:rFonts w:eastAsia="Times New Roman"/>
                <w:sz w:val="26"/>
                <w:szCs w:val="26"/>
                <w:lang w:val="ru-RU" w:eastAsia="ru-RU"/>
              </w:rPr>
            </w:pPr>
            <w:proofErr w:type="spellStart"/>
            <w:r w:rsidRPr="00A07651">
              <w:rPr>
                <w:rFonts w:eastAsia="Times New Roman"/>
                <w:sz w:val="26"/>
                <w:szCs w:val="26"/>
                <w:lang w:val="ru-RU" w:eastAsia="ru-RU"/>
              </w:rPr>
              <w:t>Вебинар</w:t>
            </w:r>
            <w:proofErr w:type="spellEnd"/>
            <w:r w:rsidRPr="00A07651">
              <w:rPr>
                <w:rFonts w:eastAsia="Times New Roman"/>
                <w:sz w:val="26"/>
                <w:szCs w:val="26"/>
                <w:lang w:val="ru-RU" w:eastAsia="ru-RU"/>
              </w:rPr>
              <w:t xml:space="preserve"> «Особенности формирования функциональной  </w:t>
            </w:r>
            <w:proofErr w:type="spellStart"/>
            <w:r w:rsidRPr="00A07651">
              <w:rPr>
                <w:rFonts w:eastAsia="Times New Roman"/>
                <w:sz w:val="26"/>
                <w:szCs w:val="26"/>
                <w:lang w:val="ru-RU" w:eastAsia="ru-RU"/>
              </w:rPr>
              <w:t>здоровьесберегающей</w:t>
            </w:r>
            <w:proofErr w:type="spellEnd"/>
            <w:r w:rsidRPr="00A07651">
              <w:rPr>
                <w:rFonts w:eastAsia="Times New Roman"/>
                <w:sz w:val="26"/>
                <w:szCs w:val="26"/>
                <w:lang w:val="ru-RU" w:eastAsia="ru-RU"/>
              </w:rPr>
              <w:t xml:space="preserve"> грамотности»</w:t>
            </w:r>
          </w:p>
          <w:p w:rsidR="00FF42A6" w:rsidRPr="00A07651" w:rsidRDefault="00FF42A6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</w:p>
        </w:tc>
        <w:tc>
          <w:tcPr>
            <w:tcW w:w="3839" w:type="dxa"/>
          </w:tcPr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</w:p>
          <w:p w:rsidR="00FF42A6" w:rsidRPr="00A07651" w:rsidRDefault="00FF42A6" w:rsidP="00AF2C80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FF42A6" w:rsidRPr="00A07651" w:rsidRDefault="00FF42A6" w:rsidP="00AF2C80">
            <w:pPr>
              <w:spacing w:line="315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Февраль</w:t>
            </w:r>
          </w:p>
        </w:tc>
        <w:tc>
          <w:tcPr>
            <w:tcW w:w="2408" w:type="dxa"/>
          </w:tcPr>
          <w:p w:rsidR="00FF42A6" w:rsidRPr="00A07651" w:rsidRDefault="00FF42A6" w:rsidP="00AF2C80">
            <w:pPr>
              <w:spacing w:line="242" w:lineRule="auto"/>
              <w:ind w:left="106" w:right="391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 ДПО КИРО,</w:t>
            </w:r>
          </w:p>
          <w:p w:rsidR="00FF42A6" w:rsidRPr="00A07651" w:rsidRDefault="00FF42A6" w:rsidP="00FF42A6">
            <w:pPr>
              <w:spacing w:line="242" w:lineRule="auto"/>
              <w:ind w:left="106" w:right="391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с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отрудники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центра здоровьесбережения в системе образования</w:t>
            </w:r>
            <w:r w:rsidR="00B11C52" w:rsidRPr="00B11C52">
              <w:rPr>
                <w:lang w:val="ru-RU"/>
              </w:rPr>
              <w:t xml:space="preserve"> </w:t>
            </w:r>
            <w:r w:rsidR="00B11C52"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C7E2A" w:rsidRPr="00FD0DE5" w:rsidTr="00FF42A6">
        <w:trPr>
          <w:trHeight w:val="1137"/>
        </w:trPr>
        <w:tc>
          <w:tcPr>
            <w:tcW w:w="675" w:type="dxa"/>
          </w:tcPr>
          <w:p w:rsidR="00DC7E2A" w:rsidRPr="00E7390F" w:rsidRDefault="00E7390F" w:rsidP="00E37F5A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1.8</w:t>
            </w:r>
          </w:p>
        </w:tc>
        <w:tc>
          <w:tcPr>
            <w:tcW w:w="6013" w:type="dxa"/>
          </w:tcPr>
          <w:p w:rsidR="00DC7E2A" w:rsidRPr="00DC7E2A" w:rsidRDefault="00DC7E2A" w:rsidP="00E4651A">
            <w:pPr>
              <w:tabs>
                <w:tab w:val="center" w:pos="7285"/>
                <w:tab w:val="left" w:pos="9345"/>
              </w:tabs>
              <w:contextualSpacing/>
              <w:rPr>
                <w:rFonts w:eastAsia="Times New Roman"/>
                <w:sz w:val="26"/>
                <w:szCs w:val="26"/>
                <w:lang w:val="ru-RU" w:eastAsia="ru-RU"/>
              </w:rPr>
            </w:pPr>
            <w:r>
              <w:rPr>
                <w:rFonts w:eastAsia="Times New Roman"/>
                <w:sz w:val="26"/>
                <w:szCs w:val="26"/>
                <w:lang w:val="ru-RU" w:eastAsia="ru-RU"/>
              </w:rPr>
              <w:t>Семинар-практикум «Физическ</w:t>
            </w:r>
            <w:r w:rsidR="00234F73">
              <w:rPr>
                <w:rFonts w:eastAsia="Times New Roman"/>
                <w:sz w:val="26"/>
                <w:szCs w:val="26"/>
                <w:lang w:val="ru-RU" w:eastAsia="ru-RU"/>
              </w:rPr>
              <w:t>ая активность для профилактики д</w:t>
            </w:r>
            <w:r>
              <w:rPr>
                <w:rFonts w:eastAsia="Times New Roman"/>
                <w:sz w:val="26"/>
                <w:szCs w:val="26"/>
                <w:lang w:val="ru-RU" w:eastAsia="ru-RU"/>
              </w:rPr>
              <w:t>исфункций осанки</w:t>
            </w:r>
            <w:r w:rsidR="00E4651A">
              <w:rPr>
                <w:rFonts w:eastAsia="Times New Roman"/>
                <w:sz w:val="26"/>
                <w:szCs w:val="26"/>
                <w:lang w:val="ru-RU" w:eastAsia="ru-RU"/>
              </w:rPr>
              <w:t>. Факторы, влияющие на изменения осанки</w:t>
            </w:r>
            <w:r>
              <w:rPr>
                <w:rFonts w:eastAsia="Times New Roman"/>
                <w:sz w:val="26"/>
                <w:szCs w:val="26"/>
                <w:lang w:val="ru-RU" w:eastAsia="ru-RU"/>
              </w:rPr>
              <w:t>»</w:t>
            </w:r>
          </w:p>
        </w:tc>
        <w:tc>
          <w:tcPr>
            <w:tcW w:w="3839" w:type="dxa"/>
          </w:tcPr>
          <w:p w:rsidR="00DC7E2A" w:rsidRPr="00A07651" w:rsidRDefault="00DC7E2A" w:rsidP="00E4651A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A07651" w:rsidRDefault="00DC7E2A" w:rsidP="00E4651A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</w:p>
          <w:p w:rsidR="00DC7E2A" w:rsidRPr="00A07651" w:rsidRDefault="00DC7E2A" w:rsidP="00E4651A">
            <w:pPr>
              <w:spacing w:line="242" w:lineRule="auto"/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E4651A">
            <w:pPr>
              <w:spacing w:line="315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Февраль</w:t>
            </w:r>
          </w:p>
        </w:tc>
        <w:tc>
          <w:tcPr>
            <w:tcW w:w="2408" w:type="dxa"/>
          </w:tcPr>
          <w:p w:rsidR="00DC7E2A" w:rsidRDefault="00DC7E2A" w:rsidP="00AF2C80">
            <w:pPr>
              <w:spacing w:line="242" w:lineRule="auto"/>
              <w:ind w:left="106" w:right="391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С</w:t>
            </w:r>
            <w:r w:rsidRPr="00DC7E2A">
              <w:rPr>
                <w:rFonts w:eastAsia="Times New Roman"/>
                <w:sz w:val="26"/>
                <w:szCs w:val="26"/>
                <w:lang w:val="ru-RU"/>
              </w:rPr>
              <w:t>отрудники центра здоровьесбережения в системе образования ОГБУ ДПО КИРО</w:t>
            </w:r>
          </w:p>
          <w:p w:rsidR="00E4651A" w:rsidRPr="00DC7E2A" w:rsidRDefault="00E4651A" w:rsidP="00E4651A">
            <w:pPr>
              <w:spacing w:line="242" w:lineRule="auto"/>
              <w:ind w:left="106" w:right="391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К</w:t>
            </w:r>
            <w:r w:rsidRPr="00E4651A">
              <w:rPr>
                <w:rFonts w:eastAsia="Times New Roman"/>
                <w:sz w:val="26"/>
                <w:szCs w:val="26"/>
                <w:lang w:val="ru-RU"/>
              </w:rPr>
              <w:t>афедр</w:t>
            </w:r>
            <w:r>
              <w:rPr>
                <w:rFonts w:eastAsia="Times New Roman"/>
                <w:sz w:val="26"/>
                <w:szCs w:val="26"/>
                <w:lang w:val="ru-RU"/>
              </w:rPr>
              <w:t>а</w:t>
            </w:r>
            <w:r w:rsidRPr="00E4651A">
              <w:rPr>
                <w:rFonts w:eastAsia="Times New Roman"/>
                <w:sz w:val="26"/>
                <w:szCs w:val="26"/>
                <w:lang w:val="ru-RU"/>
              </w:rPr>
              <w:t xml:space="preserve"> медико-биологических дисциплин </w:t>
            </w:r>
            <w:r w:rsidRPr="00E4651A">
              <w:rPr>
                <w:rFonts w:eastAsia="Times New Roman"/>
                <w:sz w:val="26"/>
                <w:szCs w:val="26"/>
                <w:lang w:val="ru-RU"/>
              </w:rPr>
              <w:lastRenderedPageBreak/>
              <w:t>«Курский государственный университет»</w:t>
            </w:r>
          </w:p>
        </w:tc>
      </w:tr>
      <w:tr w:rsidR="00DC7E2A" w:rsidRPr="00FD0DE5" w:rsidTr="00AF2C80">
        <w:trPr>
          <w:trHeight w:val="1525"/>
        </w:trPr>
        <w:tc>
          <w:tcPr>
            <w:tcW w:w="675" w:type="dxa"/>
          </w:tcPr>
          <w:p w:rsidR="00DC7E2A" w:rsidRPr="00F83017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9</w:t>
            </w:r>
          </w:p>
        </w:tc>
        <w:tc>
          <w:tcPr>
            <w:tcW w:w="6013" w:type="dxa"/>
          </w:tcPr>
          <w:p w:rsidR="00DC7E2A" w:rsidRPr="00A07651" w:rsidRDefault="00DC7E2A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Региональный обучающий семинар «Профилактика раннего проблемного отклоняющегося поведения»</w:t>
            </w:r>
          </w:p>
        </w:tc>
        <w:tc>
          <w:tcPr>
            <w:tcW w:w="3839" w:type="dxa"/>
          </w:tcPr>
          <w:p w:rsidR="00DC7E2A" w:rsidRPr="00A07651" w:rsidRDefault="00DC7E2A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A07651" w:rsidRDefault="00DC7E2A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</w:p>
          <w:p w:rsidR="00DC7E2A" w:rsidRPr="00A07651" w:rsidRDefault="00DC7E2A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AF2C80">
            <w:pPr>
              <w:spacing w:line="309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М</w:t>
            </w:r>
            <w:r w:rsidRPr="00A07651">
              <w:rPr>
                <w:rFonts w:eastAsia="Times New Roman"/>
                <w:sz w:val="26"/>
                <w:szCs w:val="26"/>
              </w:rPr>
              <w:t>арт</w:t>
            </w:r>
          </w:p>
        </w:tc>
        <w:tc>
          <w:tcPr>
            <w:tcW w:w="2408" w:type="dxa"/>
          </w:tcPr>
          <w:p w:rsidR="00DC7E2A" w:rsidRPr="00A07651" w:rsidRDefault="00DC7E2A" w:rsidP="00AF2C80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 ДПО КИРО,</w:t>
            </w:r>
          </w:p>
          <w:p w:rsidR="00DC7E2A" w:rsidRPr="00A07651" w:rsidRDefault="00DC7E2A" w:rsidP="00FF42A6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с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отрудники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центра здоровьесбережения в системе образования</w:t>
            </w:r>
            <w:r w:rsidRPr="00B11C52">
              <w:rPr>
                <w:lang w:val="ru-RU"/>
              </w:rPr>
              <w:t xml:space="preserve"> </w:t>
            </w:r>
            <w:r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C7E2A" w:rsidRPr="00FD0DE5" w:rsidTr="00AF2C80">
        <w:trPr>
          <w:trHeight w:val="1525"/>
        </w:trPr>
        <w:tc>
          <w:tcPr>
            <w:tcW w:w="675" w:type="dxa"/>
          </w:tcPr>
          <w:p w:rsidR="00DC7E2A" w:rsidRPr="00FF42A6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10</w:t>
            </w:r>
          </w:p>
        </w:tc>
        <w:tc>
          <w:tcPr>
            <w:tcW w:w="6013" w:type="dxa"/>
          </w:tcPr>
          <w:p w:rsidR="00DC7E2A" w:rsidRPr="00A07651" w:rsidRDefault="00DC7E2A" w:rsidP="00AF2C80">
            <w:pPr>
              <w:spacing w:line="242" w:lineRule="auto"/>
              <w:ind w:left="282" w:right="804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Организация</w:t>
            </w:r>
            <w:r w:rsidRPr="00A07651">
              <w:rPr>
                <w:rFonts w:eastAsia="Times New Roman"/>
                <w:spacing w:val="-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и</w:t>
            </w:r>
            <w:r w:rsidRPr="00A07651">
              <w:rPr>
                <w:rFonts w:eastAsia="Times New Roman"/>
                <w:spacing w:val="-3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подготовка</w:t>
            </w:r>
            <w:r w:rsidRPr="00A07651">
              <w:rPr>
                <w:rFonts w:eastAsia="Times New Roman"/>
                <w:spacing w:val="-4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к</w:t>
            </w:r>
            <w:r w:rsidRPr="00A07651">
              <w:rPr>
                <w:rFonts w:eastAsia="Times New Roman"/>
                <w:spacing w:val="-4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проведению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ежегодного конкурса</w:t>
            </w:r>
          </w:p>
          <w:p w:rsidR="00DC7E2A" w:rsidRPr="00A07651" w:rsidRDefault="00DC7E2A" w:rsidP="00AF2C80">
            <w:pPr>
              <w:spacing w:line="317" w:lineRule="exact"/>
              <w:ind w:left="282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«Здоровьесберегающая</w:t>
            </w:r>
            <w:r w:rsidRPr="00A07651">
              <w:rPr>
                <w:rFonts w:eastAsia="Times New Roman"/>
                <w:spacing w:val="-4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школа»</w:t>
            </w:r>
            <w:r w:rsidRPr="00A07651">
              <w:rPr>
                <w:rFonts w:eastAsia="Times New Roman"/>
                <w:spacing w:val="-4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для</w:t>
            </w:r>
          </w:p>
          <w:p w:rsidR="00DC7E2A" w:rsidRPr="00A07651" w:rsidRDefault="00DC7E2A" w:rsidP="00AF2C80">
            <w:pPr>
              <w:spacing w:line="308" w:lineRule="exact"/>
              <w:ind w:left="282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коллективов</w:t>
            </w:r>
            <w:r w:rsidRPr="00A07651">
              <w:rPr>
                <w:rFonts w:eastAsia="Times New Roman"/>
                <w:spacing w:val="-2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ОО</w:t>
            </w:r>
          </w:p>
        </w:tc>
        <w:tc>
          <w:tcPr>
            <w:tcW w:w="3839" w:type="dxa"/>
          </w:tcPr>
          <w:p w:rsidR="00DC7E2A" w:rsidRPr="00B17608" w:rsidRDefault="00DC7E2A" w:rsidP="00830CF4">
            <w:pPr>
              <w:tabs>
                <w:tab w:val="left" w:pos="2813"/>
              </w:tabs>
              <w:spacing w:before="2"/>
              <w:ind w:left="282" w:right="9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B17608" w:rsidRDefault="00DC7E2A" w:rsidP="00830CF4">
            <w:pPr>
              <w:tabs>
                <w:tab w:val="left" w:pos="2813"/>
              </w:tabs>
              <w:spacing w:before="2"/>
              <w:ind w:left="282" w:right="9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C7E2A" w:rsidRPr="00B17608" w:rsidRDefault="00DC7E2A" w:rsidP="00830CF4">
            <w:pPr>
              <w:tabs>
                <w:tab w:val="left" w:pos="2813"/>
              </w:tabs>
              <w:spacing w:before="2"/>
              <w:ind w:left="282" w:right="9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AF2C80">
            <w:pPr>
              <w:spacing w:line="242" w:lineRule="auto"/>
              <w:ind w:left="380" w:right="354" w:firstLine="45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Март –</w:t>
            </w:r>
            <w:r w:rsidRPr="00A07651">
              <w:rPr>
                <w:rFonts w:eastAsia="Times New Roman"/>
                <w:spacing w:val="-67"/>
                <w:sz w:val="26"/>
                <w:szCs w:val="26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</w:rPr>
              <w:t>декабрь</w:t>
            </w:r>
          </w:p>
        </w:tc>
        <w:tc>
          <w:tcPr>
            <w:tcW w:w="2408" w:type="dxa"/>
          </w:tcPr>
          <w:p w:rsidR="00DC7E2A" w:rsidRPr="00B11C52" w:rsidRDefault="00DC7E2A" w:rsidP="00FF42A6">
            <w:pPr>
              <w:spacing w:line="242" w:lineRule="auto"/>
              <w:ind w:left="106" w:right="814"/>
              <w:rPr>
                <w:rFonts w:eastAsia="Times New Roman"/>
                <w:sz w:val="26"/>
                <w:szCs w:val="26"/>
                <w:lang w:val="ru-RU"/>
              </w:rPr>
            </w:pPr>
            <w:r w:rsidRPr="00B11C52">
              <w:rPr>
                <w:rFonts w:eastAsia="Times New Roman"/>
                <w:sz w:val="26"/>
                <w:szCs w:val="26"/>
                <w:lang w:val="ru-RU"/>
              </w:rPr>
              <w:t>Кафедры ОГБУ ДПО КИРО,</w:t>
            </w:r>
          </w:p>
          <w:p w:rsidR="00DC7E2A" w:rsidRPr="00FF42A6" w:rsidRDefault="00DC7E2A" w:rsidP="00FF42A6">
            <w:pPr>
              <w:spacing w:line="242" w:lineRule="auto"/>
              <w:ind w:left="106" w:right="814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>сотрудники центра здоровьесбережения в системе образования</w:t>
            </w:r>
            <w:r w:rsidRPr="00B11C52">
              <w:rPr>
                <w:lang w:val="ru-RU"/>
              </w:rPr>
              <w:t xml:space="preserve"> </w:t>
            </w:r>
            <w:r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C7E2A" w:rsidRPr="00FD0DE5" w:rsidTr="00AF2C80">
        <w:trPr>
          <w:trHeight w:val="1525"/>
        </w:trPr>
        <w:tc>
          <w:tcPr>
            <w:tcW w:w="675" w:type="dxa"/>
          </w:tcPr>
          <w:p w:rsidR="00DC7E2A" w:rsidRPr="00FF42A6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1.1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1</w:t>
            </w:r>
          </w:p>
        </w:tc>
        <w:tc>
          <w:tcPr>
            <w:tcW w:w="6013" w:type="dxa"/>
          </w:tcPr>
          <w:p w:rsidR="00DC7E2A" w:rsidRPr="00A07651" w:rsidRDefault="00DC7E2A" w:rsidP="00234F73">
            <w:pPr>
              <w:spacing w:line="242" w:lineRule="auto"/>
              <w:ind w:left="282" w:right="804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Областная спартакиада для участников образовательных отношений (зональные этапы)</w:t>
            </w:r>
          </w:p>
        </w:tc>
        <w:tc>
          <w:tcPr>
            <w:tcW w:w="3839" w:type="dxa"/>
          </w:tcPr>
          <w:p w:rsidR="00DC7E2A" w:rsidRPr="00B17608" w:rsidRDefault="00DC7E2A" w:rsidP="00830CF4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B17608" w:rsidRDefault="00DC7E2A" w:rsidP="00830CF4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C7E2A" w:rsidRPr="00B17608" w:rsidRDefault="00DC7E2A" w:rsidP="00830CF4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AF2C80">
            <w:pPr>
              <w:spacing w:line="242" w:lineRule="auto"/>
              <w:ind w:left="380" w:right="354" w:firstLine="45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М</w:t>
            </w:r>
            <w:r w:rsidRPr="00A07651">
              <w:rPr>
                <w:rFonts w:eastAsia="Times New Roman"/>
                <w:sz w:val="26"/>
                <w:szCs w:val="26"/>
              </w:rPr>
              <w:t>арт</w:t>
            </w:r>
          </w:p>
        </w:tc>
        <w:tc>
          <w:tcPr>
            <w:tcW w:w="2408" w:type="dxa"/>
          </w:tcPr>
          <w:p w:rsidR="00DC7E2A" w:rsidRPr="00FF42A6" w:rsidRDefault="00DC7E2A" w:rsidP="00AF2C80">
            <w:pPr>
              <w:spacing w:line="242" w:lineRule="auto"/>
              <w:ind w:left="106" w:right="814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>Сотрудники центра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 xml:space="preserve">здоровьесбережения в системе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lastRenderedPageBreak/>
              <w:t>образования</w:t>
            </w:r>
            <w:r w:rsidRPr="00B11C52">
              <w:rPr>
                <w:lang w:val="ru-RU"/>
              </w:rPr>
              <w:t xml:space="preserve"> </w:t>
            </w:r>
            <w:r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C7E2A" w:rsidRPr="00FD0DE5" w:rsidTr="00AF2C80">
        <w:trPr>
          <w:trHeight w:val="1525"/>
        </w:trPr>
        <w:tc>
          <w:tcPr>
            <w:tcW w:w="675" w:type="dxa"/>
          </w:tcPr>
          <w:p w:rsidR="00DC7E2A" w:rsidRPr="00DC7E2A" w:rsidRDefault="00DC7E2A" w:rsidP="00DB51D4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12</w:t>
            </w:r>
          </w:p>
        </w:tc>
        <w:tc>
          <w:tcPr>
            <w:tcW w:w="6013" w:type="dxa"/>
          </w:tcPr>
          <w:p w:rsidR="00DC7E2A" w:rsidRPr="00DC7E2A" w:rsidRDefault="00DC7E2A" w:rsidP="00234F73">
            <w:pPr>
              <w:spacing w:line="242" w:lineRule="auto"/>
              <w:ind w:left="71" w:right="804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>Просветительски</w:t>
            </w:r>
            <w:r w:rsidR="00234F73">
              <w:rPr>
                <w:rFonts w:eastAsia="Times New Roman"/>
                <w:sz w:val="26"/>
                <w:szCs w:val="26"/>
                <w:lang w:val="ru-RU"/>
              </w:rPr>
              <w:t>е</w:t>
            </w:r>
            <w:r w:rsidRPr="00DC7E2A">
              <w:rPr>
                <w:rFonts w:eastAsia="Times New Roman"/>
                <w:sz w:val="26"/>
                <w:szCs w:val="26"/>
                <w:lang w:val="ru-RU"/>
              </w:rPr>
              <w:t xml:space="preserve"> мероприятия с родителями «Здоровая семья – здоровый ребенок» </w:t>
            </w:r>
          </w:p>
        </w:tc>
        <w:tc>
          <w:tcPr>
            <w:tcW w:w="3839" w:type="dxa"/>
          </w:tcPr>
          <w:p w:rsidR="00DC7E2A" w:rsidRPr="00DC7E2A" w:rsidRDefault="00DC7E2A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DC7E2A" w:rsidRDefault="00DC7E2A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C7E2A" w:rsidRPr="00DC7E2A" w:rsidRDefault="00DC7E2A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DC7E2A" w:rsidRDefault="00DC7E2A" w:rsidP="00DC7E2A">
            <w:pPr>
              <w:spacing w:line="242" w:lineRule="auto"/>
              <w:ind w:left="380" w:right="354" w:firstLine="45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М</w:t>
            </w:r>
            <w:r w:rsidRPr="00DC7E2A">
              <w:rPr>
                <w:rFonts w:eastAsia="Times New Roman"/>
                <w:sz w:val="26"/>
                <w:szCs w:val="26"/>
                <w:lang w:val="ru-RU"/>
              </w:rPr>
              <w:t>арт-  август</w:t>
            </w:r>
          </w:p>
        </w:tc>
        <w:tc>
          <w:tcPr>
            <w:tcW w:w="2408" w:type="dxa"/>
          </w:tcPr>
          <w:p w:rsidR="00DC7E2A" w:rsidRPr="00DC7E2A" w:rsidRDefault="00DC7E2A" w:rsidP="00AF2C80">
            <w:pPr>
              <w:spacing w:line="242" w:lineRule="auto"/>
              <w:ind w:left="106" w:right="814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>Кафедры ОГБУ ДПО КИРО</w:t>
            </w:r>
          </w:p>
        </w:tc>
      </w:tr>
      <w:tr w:rsidR="00DC7E2A" w:rsidRPr="00FD0DE5" w:rsidTr="00AF2C80">
        <w:trPr>
          <w:trHeight w:val="977"/>
        </w:trPr>
        <w:tc>
          <w:tcPr>
            <w:tcW w:w="675" w:type="dxa"/>
          </w:tcPr>
          <w:p w:rsidR="00DC7E2A" w:rsidRPr="00F83017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1.1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3</w:t>
            </w:r>
          </w:p>
        </w:tc>
        <w:tc>
          <w:tcPr>
            <w:tcW w:w="6013" w:type="dxa"/>
          </w:tcPr>
          <w:p w:rsidR="00DC7E2A" w:rsidRPr="00A07651" w:rsidRDefault="00DC7E2A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Конкурс творческих работ по правовой тематике среди обучающихся общеобразовательных организаций Курской области «Я выбираю ответственность»</w:t>
            </w:r>
          </w:p>
        </w:tc>
        <w:tc>
          <w:tcPr>
            <w:tcW w:w="3839" w:type="dxa"/>
          </w:tcPr>
          <w:p w:rsidR="00DC7E2A" w:rsidRPr="00A07651" w:rsidRDefault="00DC7E2A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AF2C80">
            <w:pPr>
              <w:spacing w:line="309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Апрель</w:t>
            </w:r>
          </w:p>
        </w:tc>
        <w:tc>
          <w:tcPr>
            <w:tcW w:w="2408" w:type="dxa"/>
          </w:tcPr>
          <w:p w:rsidR="00DC7E2A" w:rsidRPr="00A07651" w:rsidRDefault="00DC7E2A" w:rsidP="00AF2C80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 ДПО КИРО</w:t>
            </w:r>
          </w:p>
          <w:p w:rsidR="00DC7E2A" w:rsidRPr="00A07651" w:rsidRDefault="00DC7E2A" w:rsidP="00AF2C80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</w:p>
        </w:tc>
      </w:tr>
      <w:tr w:rsidR="00DC7E2A" w:rsidRPr="00FD0DE5" w:rsidTr="00AF2C80">
        <w:trPr>
          <w:trHeight w:val="977"/>
        </w:trPr>
        <w:tc>
          <w:tcPr>
            <w:tcW w:w="675" w:type="dxa"/>
          </w:tcPr>
          <w:p w:rsidR="00DC7E2A" w:rsidRPr="005709AE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1.1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4</w:t>
            </w:r>
          </w:p>
        </w:tc>
        <w:tc>
          <w:tcPr>
            <w:tcW w:w="6013" w:type="dxa"/>
          </w:tcPr>
          <w:p w:rsidR="00DC7E2A" w:rsidRPr="00B17608" w:rsidRDefault="00DC7E2A" w:rsidP="00830CF4">
            <w:pPr>
              <w:rPr>
                <w:lang w:val="ru-RU"/>
              </w:rPr>
            </w:pPr>
            <w:proofErr w:type="spellStart"/>
            <w:r w:rsidRPr="00B17608">
              <w:rPr>
                <w:lang w:val="ru-RU"/>
              </w:rPr>
              <w:t>Тренинговое</w:t>
            </w:r>
            <w:proofErr w:type="spellEnd"/>
            <w:r w:rsidRPr="00B17608">
              <w:rPr>
                <w:lang w:val="ru-RU"/>
              </w:rPr>
              <w:t xml:space="preserve"> занятие «Ответственный выбор» для обучающихся 5-8 классов в рамках недели Психологии</w:t>
            </w:r>
          </w:p>
        </w:tc>
        <w:tc>
          <w:tcPr>
            <w:tcW w:w="3839" w:type="dxa"/>
          </w:tcPr>
          <w:p w:rsidR="00DC7E2A" w:rsidRPr="00B17608" w:rsidRDefault="00DC7E2A" w:rsidP="00830CF4">
            <w:pPr>
              <w:jc w:val="center"/>
              <w:rPr>
                <w:lang w:val="ru-RU"/>
              </w:rPr>
            </w:pPr>
            <w:r w:rsidRPr="00B17608">
              <w:rPr>
                <w:lang w:val="ru-RU"/>
              </w:rPr>
              <w:t>Педагогические работники общеобразовательных</w:t>
            </w:r>
          </w:p>
          <w:p w:rsidR="00DC7E2A" w:rsidRPr="00B17608" w:rsidRDefault="00DC7E2A" w:rsidP="00830CF4">
            <w:pPr>
              <w:jc w:val="center"/>
              <w:rPr>
                <w:lang w:val="ru-RU"/>
              </w:rPr>
            </w:pPr>
            <w:r w:rsidRPr="00B17608">
              <w:rPr>
                <w:lang w:val="ru-RU"/>
              </w:rPr>
              <w:t>организаций</w:t>
            </w:r>
          </w:p>
          <w:p w:rsidR="00DC7E2A" w:rsidRPr="00B17608" w:rsidRDefault="00DC7E2A" w:rsidP="00830CF4">
            <w:pPr>
              <w:jc w:val="center"/>
              <w:rPr>
                <w:lang w:val="ru-RU"/>
              </w:rPr>
            </w:pPr>
            <w:r w:rsidRPr="00B17608">
              <w:rPr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Default="00DC7E2A" w:rsidP="00830CF4">
            <w:pPr>
              <w:jc w:val="center"/>
              <w:rPr>
                <w:lang w:val="ru-RU"/>
              </w:rPr>
            </w:pPr>
            <w:r w:rsidRPr="00B04881">
              <w:t>Апрель,</w:t>
            </w:r>
          </w:p>
          <w:p w:rsidR="00DC7E2A" w:rsidRPr="00B04881" w:rsidRDefault="00DC7E2A" w:rsidP="00830CF4">
            <w:pPr>
              <w:jc w:val="center"/>
            </w:pPr>
            <w:r w:rsidRPr="00B04881">
              <w:t>октябрь</w:t>
            </w:r>
          </w:p>
        </w:tc>
        <w:tc>
          <w:tcPr>
            <w:tcW w:w="2408" w:type="dxa"/>
          </w:tcPr>
          <w:p w:rsidR="00DC7E2A" w:rsidRPr="005709AE" w:rsidRDefault="00DC7E2A" w:rsidP="005709AE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  <w:r w:rsidRPr="005709AE">
              <w:rPr>
                <w:rFonts w:eastAsia="Times New Roman"/>
                <w:sz w:val="26"/>
                <w:szCs w:val="26"/>
                <w:lang w:val="ru-RU"/>
              </w:rPr>
              <w:t>Кафедры ОГБУ ДПО КИРО</w:t>
            </w:r>
          </w:p>
        </w:tc>
      </w:tr>
      <w:tr w:rsidR="00DC7E2A" w:rsidRPr="00FD0DE5" w:rsidTr="00AF2C80">
        <w:trPr>
          <w:trHeight w:val="977"/>
        </w:trPr>
        <w:tc>
          <w:tcPr>
            <w:tcW w:w="675" w:type="dxa"/>
          </w:tcPr>
          <w:p w:rsidR="00DC7E2A" w:rsidRPr="00830CF4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1.1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5</w:t>
            </w:r>
          </w:p>
        </w:tc>
        <w:tc>
          <w:tcPr>
            <w:tcW w:w="6013" w:type="dxa"/>
          </w:tcPr>
          <w:p w:rsidR="00DC7E2A" w:rsidRPr="00B17608" w:rsidRDefault="00DC7E2A" w:rsidP="00830CF4">
            <w:pPr>
              <w:rPr>
                <w:lang w:val="ru-RU"/>
              </w:rPr>
            </w:pPr>
            <w:proofErr w:type="spellStart"/>
            <w:r w:rsidRPr="00B17608">
              <w:rPr>
                <w:lang w:val="ru-RU"/>
              </w:rPr>
              <w:t>Тренинговое</w:t>
            </w:r>
            <w:proofErr w:type="spellEnd"/>
            <w:r w:rsidRPr="00B17608">
              <w:rPr>
                <w:lang w:val="ru-RU"/>
              </w:rPr>
              <w:t xml:space="preserve"> занятие «Моя стабильность – моя сила» для обучающихся 9-11 классов</w:t>
            </w:r>
          </w:p>
        </w:tc>
        <w:tc>
          <w:tcPr>
            <w:tcW w:w="3839" w:type="dxa"/>
          </w:tcPr>
          <w:p w:rsidR="00DC7E2A" w:rsidRPr="00B17608" w:rsidRDefault="00DC7E2A" w:rsidP="00830CF4">
            <w:pPr>
              <w:jc w:val="center"/>
              <w:rPr>
                <w:lang w:val="ru-RU"/>
              </w:rPr>
            </w:pPr>
            <w:r w:rsidRPr="00B17608">
              <w:rPr>
                <w:lang w:val="ru-RU"/>
              </w:rPr>
              <w:t>Педагогические работники общеобразовательных</w:t>
            </w:r>
          </w:p>
          <w:p w:rsidR="00DC7E2A" w:rsidRPr="00B17608" w:rsidRDefault="00DC7E2A" w:rsidP="00830CF4">
            <w:pPr>
              <w:jc w:val="center"/>
              <w:rPr>
                <w:lang w:val="ru-RU"/>
              </w:rPr>
            </w:pPr>
            <w:r w:rsidRPr="00B17608">
              <w:rPr>
                <w:lang w:val="ru-RU"/>
              </w:rPr>
              <w:t xml:space="preserve">организаций </w:t>
            </w:r>
          </w:p>
          <w:p w:rsidR="00DC7E2A" w:rsidRPr="00B17608" w:rsidRDefault="00DC7E2A" w:rsidP="00830CF4">
            <w:pPr>
              <w:jc w:val="center"/>
              <w:rPr>
                <w:lang w:val="ru-RU"/>
              </w:rPr>
            </w:pPr>
            <w:r w:rsidRPr="00B17608">
              <w:rPr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Default="00DC7E2A" w:rsidP="00830CF4">
            <w:pPr>
              <w:jc w:val="center"/>
              <w:rPr>
                <w:lang w:val="ru-RU"/>
              </w:rPr>
            </w:pPr>
            <w:r w:rsidRPr="00B04881">
              <w:t>Апрель,</w:t>
            </w:r>
          </w:p>
          <w:p w:rsidR="00DC7E2A" w:rsidRPr="00B04881" w:rsidRDefault="00DC7E2A" w:rsidP="00830CF4">
            <w:pPr>
              <w:jc w:val="center"/>
            </w:pPr>
            <w:r w:rsidRPr="00B04881">
              <w:t>октябрь</w:t>
            </w:r>
          </w:p>
        </w:tc>
        <w:tc>
          <w:tcPr>
            <w:tcW w:w="2408" w:type="dxa"/>
          </w:tcPr>
          <w:p w:rsidR="00DC7E2A" w:rsidRPr="005709AE" w:rsidRDefault="00DC7E2A" w:rsidP="005709AE">
            <w:pPr>
              <w:ind w:left="106" w:right="744"/>
              <w:rPr>
                <w:rFonts w:eastAsia="Times New Roman"/>
                <w:sz w:val="26"/>
                <w:szCs w:val="26"/>
              </w:rPr>
            </w:pPr>
            <w:r w:rsidRPr="005709AE">
              <w:rPr>
                <w:rFonts w:eastAsia="Times New Roman"/>
                <w:sz w:val="26"/>
                <w:szCs w:val="26"/>
              </w:rPr>
              <w:t>Кафедры ОГБУ ДПО КИРО</w:t>
            </w:r>
          </w:p>
        </w:tc>
      </w:tr>
      <w:tr w:rsidR="00DC7E2A" w:rsidRPr="00FD0DE5" w:rsidTr="00AF2C80">
        <w:trPr>
          <w:trHeight w:val="1525"/>
        </w:trPr>
        <w:tc>
          <w:tcPr>
            <w:tcW w:w="675" w:type="dxa"/>
          </w:tcPr>
          <w:p w:rsidR="00DC7E2A" w:rsidRPr="00F83017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1.1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6</w:t>
            </w:r>
          </w:p>
        </w:tc>
        <w:tc>
          <w:tcPr>
            <w:tcW w:w="6013" w:type="dxa"/>
          </w:tcPr>
          <w:p w:rsidR="00DC7E2A" w:rsidRPr="00A07651" w:rsidRDefault="00DC7E2A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Мастер-класс</w:t>
            </w:r>
            <w:r w:rsidRPr="00A07651">
              <w:rPr>
                <w:rFonts w:eastAsia="Times New Roman"/>
                <w:b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«Формирование у обучающихся навыков здорового и безопасного образа жизни в условиях школьного спортивного клуба» (из опыта работы ОО </w:t>
            </w:r>
            <w:proofErr w:type="spellStart"/>
            <w:r w:rsidRPr="00A07651">
              <w:rPr>
                <w:rFonts w:eastAsia="Times New Roman"/>
                <w:sz w:val="26"/>
                <w:szCs w:val="26"/>
                <w:lang w:val="ru-RU"/>
              </w:rPr>
              <w:t>Конышевского</w:t>
            </w:r>
            <w:proofErr w:type="spellEnd"/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 района)</w:t>
            </w:r>
          </w:p>
          <w:p w:rsidR="00DC7E2A" w:rsidRPr="00A07651" w:rsidRDefault="00DC7E2A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</w:p>
        </w:tc>
        <w:tc>
          <w:tcPr>
            <w:tcW w:w="3839" w:type="dxa"/>
          </w:tcPr>
          <w:p w:rsidR="00DC7E2A" w:rsidRPr="00A07651" w:rsidRDefault="00DC7E2A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AF2C80">
            <w:pPr>
              <w:spacing w:line="309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Апрель</w:t>
            </w:r>
          </w:p>
        </w:tc>
        <w:tc>
          <w:tcPr>
            <w:tcW w:w="2408" w:type="dxa"/>
          </w:tcPr>
          <w:p w:rsidR="00DC7E2A" w:rsidRPr="00FF42A6" w:rsidRDefault="00DC7E2A" w:rsidP="00AF2C80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С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отрудники центра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здоровьесбережения в системе образования</w:t>
            </w:r>
            <w:r w:rsidRPr="00B11C52">
              <w:rPr>
                <w:lang w:val="ru-RU"/>
              </w:rPr>
              <w:t xml:space="preserve"> </w:t>
            </w:r>
            <w:r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C7E2A" w:rsidRPr="00FD0DE5" w:rsidTr="00775C28">
        <w:trPr>
          <w:trHeight w:val="1154"/>
        </w:trPr>
        <w:tc>
          <w:tcPr>
            <w:tcW w:w="675" w:type="dxa"/>
          </w:tcPr>
          <w:p w:rsidR="00DC7E2A" w:rsidRPr="00F83017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1.1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7</w:t>
            </w:r>
          </w:p>
        </w:tc>
        <w:tc>
          <w:tcPr>
            <w:tcW w:w="6013" w:type="dxa"/>
          </w:tcPr>
          <w:p w:rsidR="00DC7E2A" w:rsidRPr="00A07651" w:rsidRDefault="00DC7E2A" w:rsidP="00AF2C80">
            <w:pPr>
              <w:rPr>
                <w:rFonts w:eastAsia="Times New Roman"/>
                <w:sz w:val="26"/>
                <w:szCs w:val="26"/>
                <w:lang w:val="ru-RU"/>
              </w:rPr>
            </w:pPr>
            <w:proofErr w:type="spellStart"/>
            <w:r w:rsidRPr="00A07651">
              <w:rPr>
                <w:rFonts w:eastAsia="Times New Roman"/>
                <w:sz w:val="26"/>
                <w:szCs w:val="26"/>
                <w:lang w:val="ru-RU"/>
              </w:rPr>
              <w:t>Вебинар</w:t>
            </w:r>
            <w:proofErr w:type="spellEnd"/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 «Формирование рационального питания школьников»</w:t>
            </w:r>
          </w:p>
        </w:tc>
        <w:tc>
          <w:tcPr>
            <w:tcW w:w="3839" w:type="dxa"/>
          </w:tcPr>
          <w:p w:rsidR="00DC7E2A" w:rsidRPr="00A07651" w:rsidRDefault="00DC7E2A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AF2C80">
            <w:pPr>
              <w:spacing w:line="309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Апрель</w:t>
            </w:r>
          </w:p>
        </w:tc>
        <w:tc>
          <w:tcPr>
            <w:tcW w:w="2408" w:type="dxa"/>
          </w:tcPr>
          <w:p w:rsidR="00DC7E2A" w:rsidRPr="00FF42A6" w:rsidRDefault="00DC7E2A" w:rsidP="005709AE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 xml:space="preserve">Кафедры ОГБУ ДПО КИРО </w:t>
            </w:r>
          </w:p>
        </w:tc>
      </w:tr>
      <w:tr w:rsidR="00DC7E2A" w:rsidRPr="00FD0DE5" w:rsidTr="00AF2C80">
        <w:trPr>
          <w:trHeight w:val="268"/>
        </w:trPr>
        <w:tc>
          <w:tcPr>
            <w:tcW w:w="675" w:type="dxa"/>
          </w:tcPr>
          <w:p w:rsidR="00DC7E2A" w:rsidRPr="00F83017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1.1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8</w:t>
            </w:r>
          </w:p>
        </w:tc>
        <w:tc>
          <w:tcPr>
            <w:tcW w:w="6013" w:type="dxa"/>
          </w:tcPr>
          <w:p w:rsidR="00DC7E2A" w:rsidRPr="00A07651" w:rsidRDefault="00DC7E2A" w:rsidP="00AF2C80">
            <w:pPr>
              <w:tabs>
                <w:tab w:val="center" w:pos="7285"/>
                <w:tab w:val="left" w:pos="9345"/>
              </w:tabs>
              <w:contextualSpacing/>
              <w:rPr>
                <w:rFonts w:eastAsia="Times New Roman"/>
                <w:iCs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iCs/>
                <w:sz w:val="26"/>
                <w:szCs w:val="26"/>
                <w:lang w:val="ru-RU"/>
              </w:rPr>
              <w:t>Семинар «Роль школы и семьи в приобщении детей и подростков к здоровому образу жизни»»</w:t>
            </w:r>
          </w:p>
          <w:p w:rsidR="00DC7E2A" w:rsidRPr="00A07651" w:rsidRDefault="00DC7E2A" w:rsidP="00AF2C80">
            <w:pPr>
              <w:spacing w:line="322" w:lineRule="exact"/>
              <w:ind w:left="282" w:right="1237" w:firstLine="69"/>
              <w:rPr>
                <w:rFonts w:eastAsia="Times New Roman"/>
                <w:sz w:val="26"/>
                <w:szCs w:val="26"/>
                <w:lang w:val="ru-RU"/>
              </w:rPr>
            </w:pPr>
          </w:p>
        </w:tc>
        <w:tc>
          <w:tcPr>
            <w:tcW w:w="3839" w:type="dxa"/>
          </w:tcPr>
          <w:p w:rsidR="00DC7E2A" w:rsidRPr="00A07651" w:rsidRDefault="00DC7E2A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Апрель</w:t>
            </w:r>
          </w:p>
        </w:tc>
        <w:tc>
          <w:tcPr>
            <w:tcW w:w="2408" w:type="dxa"/>
          </w:tcPr>
          <w:p w:rsidR="00DC7E2A" w:rsidRDefault="00DC7E2A" w:rsidP="00AF2C80">
            <w:pPr>
              <w:jc w:val="both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Кафедры </w:t>
            </w:r>
          </w:p>
          <w:p w:rsidR="00DC7E2A" w:rsidRDefault="00DC7E2A" w:rsidP="00AF2C80">
            <w:pPr>
              <w:jc w:val="both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ОГБУ ДПО </w:t>
            </w:r>
          </w:p>
          <w:p w:rsidR="00DC7E2A" w:rsidRPr="00A07651" w:rsidRDefault="00DC7E2A" w:rsidP="00AF2C80">
            <w:pPr>
              <w:jc w:val="both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КИРО</w:t>
            </w:r>
          </w:p>
          <w:p w:rsidR="00DC7E2A" w:rsidRPr="00A07651" w:rsidRDefault="00DC7E2A" w:rsidP="00AF2C80">
            <w:pPr>
              <w:jc w:val="both"/>
              <w:rPr>
                <w:rFonts w:eastAsia="Times New Roman"/>
                <w:sz w:val="26"/>
                <w:szCs w:val="26"/>
                <w:lang w:val="ru-RU"/>
              </w:rPr>
            </w:pPr>
          </w:p>
        </w:tc>
      </w:tr>
      <w:tr w:rsidR="00DC7E2A" w:rsidRPr="00FD0DE5" w:rsidTr="005709AE">
        <w:trPr>
          <w:trHeight w:val="416"/>
        </w:trPr>
        <w:tc>
          <w:tcPr>
            <w:tcW w:w="675" w:type="dxa"/>
          </w:tcPr>
          <w:p w:rsidR="00DC7E2A" w:rsidRPr="00F83017" w:rsidRDefault="00DC7E2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1.1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9</w:t>
            </w:r>
          </w:p>
        </w:tc>
        <w:tc>
          <w:tcPr>
            <w:tcW w:w="6013" w:type="dxa"/>
          </w:tcPr>
          <w:p w:rsidR="00DC7E2A" w:rsidRPr="00A07651" w:rsidRDefault="00DC7E2A" w:rsidP="00AF2C80">
            <w:pPr>
              <w:tabs>
                <w:tab w:val="center" w:pos="7285"/>
                <w:tab w:val="left" w:pos="9345"/>
              </w:tabs>
              <w:contextualSpacing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iCs/>
                <w:sz w:val="26"/>
                <w:szCs w:val="26"/>
                <w:lang w:val="ru-RU"/>
              </w:rPr>
              <w:t>Практико-ориентированный семинар для педагогов «День защиты детей в образовательной организации»</w:t>
            </w:r>
          </w:p>
          <w:p w:rsidR="00DC7E2A" w:rsidRPr="00A07651" w:rsidRDefault="00DC7E2A" w:rsidP="00AF2C80">
            <w:pPr>
              <w:ind w:left="282" w:right="130"/>
              <w:jc w:val="both"/>
              <w:rPr>
                <w:rFonts w:eastAsia="Times New Roman"/>
                <w:sz w:val="26"/>
                <w:szCs w:val="26"/>
                <w:lang w:val="ru-RU"/>
              </w:rPr>
            </w:pPr>
          </w:p>
        </w:tc>
        <w:tc>
          <w:tcPr>
            <w:tcW w:w="3839" w:type="dxa"/>
          </w:tcPr>
          <w:p w:rsidR="00DC7E2A" w:rsidRPr="00A07651" w:rsidRDefault="00DC7E2A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C7E2A" w:rsidRPr="00A07651" w:rsidRDefault="00DC7E2A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C7E2A" w:rsidRPr="00A07651" w:rsidRDefault="00DC7E2A" w:rsidP="00AF2C80">
            <w:pPr>
              <w:spacing w:line="316" w:lineRule="exact"/>
              <w:ind w:right="27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Апрель</w:t>
            </w:r>
          </w:p>
        </w:tc>
        <w:tc>
          <w:tcPr>
            <w:tcW w:w="2408" w:type="dxa"/>
          </w:tcPr>
          <w:p w:rsidR="00DC7E2A" w:rsidRPr="00A07651" w:rsidRDefault="00DC7E2A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 ДПО КИРО,</w:t>
            </w:r>
          </w:p>
          <w:p w:rsidR="00DC7E2A" w:rsidRPr="00A07651" w:rsidRDefault="00DC7E2A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с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отрудники центра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здоровьесбережения в системе образования</w:t>
            </w:r>
            <w:r w:rsidRPr="00B11C52">
              <w:rPr>
                <w:lang w:val="ru-RU"/>
              </w:rPr>
              <w:t xml:space="preserve"> </w:t>
            </w:r>
            <w:r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E4651A" w:rsidRPr="00FD0DE5" w:rsidTr="005709AE">
        <w:trPr>
          <w:trHeight w:val="416"/>
        </w:trPr>
        <w:tc>
          <w:tcPr>
            <w:tcW w:w="675" w:type="dxa"/>
          </w:tcPr>
          <w:p w:rsidR="00E4651A" w:rsidRPr="00E7390F" w:rsidRDefault="00E7390F" w:rsidP="00830CF4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1.20</w:t>
            </w:r>
          </w:p>
        </w:tc>
        <w:tc>
          <w:tcPr>
            <w:tcW w:w="6013" w:type="dxa"/>
          </w:tcPr>
          <w:p w:rsidR="00E4651A" w:rsidRPr="00E4651A" w:rsidRDefault="00E4651A" w:rsidP="00AF2C80">
            <w:pPr>
              <w:tabs>
                <w:tab w:val="center" w:pos="7285"/>
                <w:tab w:val="left" w:pos="9345"/>
              </w:tabs>
              <w:contextualSpacing/>
              <w:rPr>
                <w:rFonts w:eastAsia="Times New Roman"/>
                <w:iCs/>
                <w:sz w:val="26"/>
                <w:szCs w:val="26"/>
                <w:lang w:val="ru-RU"/>
              </w:rPr>
            </w:pPr>
            <w:r>
              <w:rPr>
                <w:rFonts w:eastAsia="Times New Roman"/>
                <w:iCs/>
                <w:sz w:val="26"/>
                <w:szCs w:val="26"/>
                <w:lang w:val="ru-RU"/>
              </w:rPr>
              <w:t>Семинар – практикум «</w:t>
            </w:r>
            <w:r w:rsidRPr="00E4651A">
              <w:rPr>
                <w:rFonts w:eastAsia="Times New Roman"/>
                <w:iCs/>
                <w:sz w:val="26"/>
                <w:szCs w:val="26"/>
                <w:lang w:val="ru-RU"/>
              </w:rPr>
              <w:t>Функциональная анатомия дыхания</w:t>
            </w:r>
            <w:r>
              <w:rPr>
                <w:rFonts w:eastAsia="Times New Roman"/>
                <w:iCs/>
                <w:sz w:val="26"/>
                <w:szCs w:val="26"/>
                <w:lang w:val="ru-RU"/>
              </w:rPr>
              <w:t>. Связь дыхания и осанки, основные упражнения»</w:t>
            </w:r>
          </w:p>
        </w:tc>
        <w:tc>
          <w:tcPr>
            <w:tcW w:w="3839" w:type="dxa"/>
          </w:tcPr>
          <w:p w:rsidR="00E4651A" w:rsidRPr="00A07651" w:rsidRDefault="00E4651A" w:rsidP="00E4651A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E4651A" w:rsidRPr="00A07651" w:rsidRDefault="00E4651A" w:rsidP="00E4651A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E4651A" w:rsidRPr="00A07651" w:rsidRDefault="00E4651A" w:rsidP="00E4651A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E4651A" w:rsidRPr="00A07651" w:rsidRDefault="00E4651A" w:rsidP="00E4651A">
            <w:pPr>
              <w:spacing w:line="316" w:lineRule="exact"/>
              <w:ind w:right="27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Апрель</w:t>
            </w:r>
          </w:p>
        </w:tc>
        <w:tc>
          <w:tcPr>
            <w:tcW w:w="2408" w:type="dxa"/>
          </w:tcPr>
          <w:p w:rsidR="00E4651A" w:rsidRPr="00E4651A" w:rsidRDefault="00E4651A" w:rsidP="00E4651A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E4651A">
              <w:rPr>
                <w:rFonts w:eastAsia="Times New Roman"/>
                <w:sz w:val="26"/>
                <w:szCs w:val="26"/>
                <w:lang w:val="ru-RU"/>
              </w:rPr>
              <w:t>Сотрудники центра здоровьесбережения в системе образования ОГБУ ДПО КИРО</w:t>
            </w:r>
          </w:p>
          <w:p w:rsidR="00E4651A" w:rsidRPr="00E4651A" w:rsidRDefault="00E4651A" w:rsidP="00E4651A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E4651A">
              <w:rPr>
                <w:rFonts w:eastAsia="Times New Roman"/>
                <w:sz w:val="26"/>
                <w:szCs w:val="26"/>
                <w:lang w:val="ru-RU"/>
              </w:rPr>
              <w:t>Кафедра медико-биологическ</w:t>
            </w:r>
            <w:r w:rsidRPr="00E4651A">
              <w:rPr>
                <w:rFonts w:eastAsia="Times New Roman"/>
                <w:sz w:val="26"/>
                <w:szCs w:val="26"/>
                <w:lang w:val="ru-RU"/>
              </w:rPr>
              <w:lastRenderedPageBreak/>
              <w:t>их дисциплин «Курский государственный университет»</w:t>
            </w:r>
          </w:p>
        </w:tc>
      </w:tr>
      <w:tr w:rsidR="00E4651A" w:rsidRPr="00FD0DE5" w:rsidTr="00AF2C80">
        <w:trPr>
          <w:trHeight w:val="1525"/>
        </w:trPr>
        <w:tc>
          <w:tcPr>
            <w:tcW w:w="675" w:type="dxa"/>
          </w:tcPr>
          <w:p w:rsidR="00E4651A" w:rsidRPr="00FF42A6" w:rsidRDefault="00E4651A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</w:t>
            </w:r>
            <w:r w:rsidR="00E7390F">
              <w:rPr>
                <w:rFonts w:eastAsia="Times New Roman"/>
                <w:sz w:val="28"/>
                <w:szCs w:val="28"/>
                <w:lang w:val="ru-RU"/>
              </w:rPr>
              <w:t>21</w:t>
            </w:r>
          </w:p>
        </w:tc>
        <w:tc>
          <w:tcPr>
            <w:tcW w:w="6013" w:type="dxa"/>
          </w:tcPr>
          <w:p w:rsidR="00E4651A" w:rsidRPr="00A07651" w:rsidRDefault="00E4651A" w:rsidP="00234F73">
            <w:pPr>
              <w:spacing w:line="242" w:lineRule="auto"/>
              <w:ind w:left="71" w:right="804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Областная спартакиада для участников образовательных отношений</w:t>
            </w:r>
          </w:p>
        </w:tc>
        <w:tc>
          <w:tcPr>
            <w:tcW w:w="3839" w:type="dxa"/>
          </w:tcPr>
          <w:p w:rsidR="00E4651A" w:rsidRPr="00DC7E2A" w:rsidRDefault="00E4651A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E4651A" w:rsidRPr="00DC7E2A" w:rsidRDefault="00E4651A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E4651A" w:rsidRPr="00FD0DE5" w:rsidRDefault="00E4651A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E4651A" w:rsidRPr="00A07651" w:rsidRDefault="00E4651A" w:rsidP="00634307">
            <w:pPr>
              <w:spacing w:line="242" w:lineRule="auto"/>
              <w:ind w:left="380" w:right="354" w:firstLine="45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М</w:t>
            </w:r>
            <w:r w:rsidRPr="00A07651">
              <w:rPr>
                <w:rFonts w:eastAsia="Times New Roman"/>
                <w:sz w:val="26"/>
                <w:szCs w:val="26"/>
              </w:rPr>
              <w:t>ай</w:t>
            </w:r>
          </w:p>
        </w:tc>
        <w:tc>
          <w:tcPr>
            <w:tcW w:w="2408" w:type="dxa"/>
          </w:tcPr>
          <w:p w:rsidR="00E4651A" w:rsidRPr="00FF42A6" w:rsidRDefault="00E4651A" w:rsidP="00AF2C80">
            <w:pPr>
              <w:spacing w:line="242" w:lineRule="auto"/>
              <w:ind w:left="106" w:right="814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С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отрудники центра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здоровьесбережения в системе образования</w:t>
            </w:r>
            <w:r w:rsidRPr="00B11C52">
              <w:rPr>
                <w:lang w:val="ru-RU"/>
              </w:rPr>
              <w:t xml:space="preserve"> </w:t>
            </w:r>
            <w:r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B2DC0" w:rsidRPr="00FD0DE5" w:rsidTr="00775C28">
        <w:trPr>
          <w:trHeight w:val="1065"/>
        </w:trPr>
        <w:tc>
          <w:tcPr>
            <w:tcW w:w="675" w:type="dxa"/>
          </w:tcPr>
          <w:p w:rsidR="00DB2DC0" w:rsidRPr="00DB2DC0" w:rsidRDefault="00DB2DC0" w:rsidP="00E7390F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1.22</w:t>
            </w:r>
          </w:p>
        </w:tc>
        <w:tc>
          <w:tcPr>
            <w:tcW w:w="6013" w:type="dxa"/>
          </w:tcPr>
          <w:p w:rsidR="00DB2DC0" w:rsidRPr="00DB2DC0" w:rsidRDefault="00DB2DC0" w:rsidP="00234F73">
            <w:pPr>
              <w:spacing w:line="242" w:lineRule="auto"/>
              <w:ind w:left="71" w:right="804"/>
              <w:rPr>
                <w:rFonts w:eastAsia="Times New Roman"/>
                <w:sz w:val="26"/>
                <w:szCs w:val="26"/>
                <w:lang w:val="ru-RU"/>
              </w:rPr>
            </w:pPr>
            <w:r w:rsidRPr="00DB2DC0">
              <w:rPr>
                <w:rFonts w:eastAsia="Times New Roman"/>
                <w:sz w:val="26"/>
                <w:szCs w:val="26"/>
                <w:lang w:val="ru-RU"/>
              </w:rPr>
              <w:t>Фестиваль для руководителей физического воспитания и педагогов СПО «В здоровом теле здоровый дух»</w:t>
            </w:r>
          </w:p>
        </w:tc>
        <w:tc>
          <w:tcPr>
            <w:tcW w:w="3839" w:type="dxa"/>
          </w:tcPr>
          <w:p w:rsidR="00DB2DC0" w:rsidRDefault="00DB2DC0" w:rsidP="00234F73">
            <w:pPr>
              <w:jc w:val="center"/>
              <w:rPr>
                <w:lang w:val="ru-RU"/>
              </w:rPr>
            </w:pPr>
            <w:r w:rsidRPr="00DB2DC0">
              <w:rPr>
                <w:lang w:val="ru-RU"/>
              </w:rPr>
              <w:t xml:space="preserve">Педагогические работники </w:t>
            </w:r>
            <w:r>
              <w:rPr>
                <w:lang w:val="ru-RU"/>
              </w:rPr>
              <w:t xml:space="preserve">профессиональный </w:t>
            </w:r>
          </w:p>
          <w:p w:rsidR="00DB2DC0" w:rsidRPr="00DB2DC0" w:rsidRDefault="00DB2DC0" w:rsidP="00234F7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образовательных организаций</w:t>
            </w:r>
          </w:p>
          <w:p w:rsidR="00DB2DC0" w:rsidRPr="00DB2DC0" w:rsidRDefault="00DB2DC0" w:rsidP="00234F7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К</w:t>
            </w:r>
            <w:r w:rsidRPr="00DB2DC0">
              <w:rPr>
                <w:lang w:val="ru-RU"/>
              </w:rPr>
              <w:t>урской области</w:t>
            </w:r>
          </w:p>
        </w:tc>
        <w:tc>
          <w:tcPr>
            <w:tcW w:w="1805" w:type="dxa"/>
          </w:tcPr>
          <w:p w:rsidR="00DB2DC0" w:rsidRDefault="00DB2DC0" w:rsidP="00634307">
            <w:pPr>
              <w:jc w:val="center"/>
            </w:pPr>
            <w:r>
              <w:rPr>
                <w:lang w:val="ru-RU"/>
              </w:rPr>
              <w:t>Май</w:t>
            </w:r>
          </w:p>
        </w:tc>
        <w:tc>
          <w:tcPr>
            <w:tcW w:w="2408" w:type="dxa"/>
          </w:tcPr>
          <w:p w:rsidR="00DB2DC0" w:rsidRPr="00DB2DC0" w:rsidRDefault="00DB2DC0" w:rsidP="00DB2DC0">
            <w:pPr>
              <w:rPr>
                <w:lang w:val="ru-RU"/>
              </w:rPr>
            </w:pPr>
            <w:r w:rsidRPr="00DB2DC0">
              <w:rPr>
                <w:lang w:val="ru-RU"/>
              </w:rPr>
              <w:t>Кафедра ПО</w:t>
            </w:r>
          </w:p>
          <w:p w:rsidR="00DB2DC0" w:rsidRPr="00DB2DC0" w:rsidRDefault="00DB2DC0" w:rsidP="00DB2DC0">
            <w:pPr>
              <w:rPr>
                <w:lang w:val="ru-RU"/>
              </w:rPr>
            </w:pPr>
            <w:r w:rsidRPr="00DB2DC0">
              <w:rPr>
                <w:lang w:val="ru-RU"/>
              </w:rPr>
              <w:t xml:space="preserve">ОГБУ ДПО КИРО </w:t>
            </w:r>
          </w:p>
        </w:tc>
      </w:tr>
      <w:tr w:rsidR="00DB2DC0" w:rsidRPr="00FD0DE5" w:rsidTr="00AF2C80">
        <w:trPr>
          <w:trHeight w:val="1525"/>
        </w:trPr>
        <w:tc>
          <w:tcPr>
            <w:tcW w:w="675" w:type="dxa"/>
          </w:tcPr>
          <w:p w:rsidR="00DB2DC0" w:rsidRPr="00E7390F" w:rsidRDefault="00DB2DC0" w:rsidP="00DB2DC0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1.23</w:t>
            </w:r>
          </w:p>
        </w:tc>
        <w:tc>
          <w:tcPr>
            <w:tcW w:w="6013" w:type="dxa"/>
          </w:tcPr>
          <w:p w:rsidR="00DB2DC0" w:rsidRPr="00DC7E2A" w:rsidRDefault="00DB2DC0" w:rsidP="00234F73">
            <w:pPr>
              <w:spacing w:line="242" w:lineRule="auto"/>
              <w:ind w:left="71" w:right="804"/>
              <w:rPr>
                <w:rFonts w:eastAsia="Times New Roman"/>
                <w:sz w:val="26"/>
                <w:szCs w:val="26"/>
                <w:lang w:val="ru-RU"/>
              </w:rPr>
            </w:pPr>
            <w:proofErr w:type="spellStart"/>
            <w:r w:rsidRPr="00DC7E2A">
              <w:rPr>
                <w:rFonts w:eastAsia="Times New Roman"/>
                <w:sz w:val="26"/>
                <w:szCs w:val="26"/>
                <w:lang w:val="ru-RU"/>
              </w:rPr>
              <w:t>Вебинара</w:t>
            </w:r>
            <w:proofErr w:type="spellEnd"/>
            <w:r w:rsidRPr="00DC7E2A">
              <w:rPr>
                <w:rFonts w:eastAsia="Times New Roman"/>
                <w:sz w:val="26"/>
                <w:szCs w:val="26"/>
                <w:lang w:val="ru-RU"/>
              </w:rPr>
              <w:t xml:space="preserve"> «Формирование навыков безопасного поведения как </w:t>
            </w:r>
            <w:r w:rsidR="00234F73">
              <w:rPr>
                <w:rFonts w:eastAsia="Times New Roman"/>
                <w:sz w:val="26"/>
                <w:szCs w:val="26"/>
                <w:lang w:val="ru-RU"/>
              </w:rPr>
              <w:t xml:space="preserve">основа здорового образа жизни» </w:t>
            </w:r>
          </w:p>
        </w:tc>
        <w:tc>
          <w:tcPr>
            <w:tcW w:w="3839" w:type="dxa"/>
          </w:tcPr>
          <w:p w:rsidR="00DB2DC0" w:rsidRPr="00DC7E2A" w:rsidRDefault="00DB2DC0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 xml:space="preserve">Педагогические работники </w:t>
            </w:r>
            <w:proofErr w:type="gramStart"/>
            <w:r w:rsidRPr="00DC7E2A">
              <w:rPr>
                <w:rFonts w:eastAsia="Times New Roman"/>
                <w:sz w:val="26"/>
                <w:szCs w:val="26"/>
                <w:lang w:val="ru-RU"/>
              </w:rPr>
              <w:t>общеобразовательных</w:t>
            </w:r>
            <w:proofErr w:type="gramEnd"/>
          </w:p>
          <w:p w:rsidR="00DB2DC0" w:rsidRPr="00DC7E2A" w:rsidRDefault="00DB2DC0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B2DC0" w:rsidRPr="00DC7E2A" w:rsidRDefault="00DB2DC0" w:rsidP="00DC7E2A">
            <w:pPr>
              <w:spacing w:line="315" w:lineRule="exact"/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B2DC0" w:rsidRPr="00DC7E2A" w:rsidRDefault="00DB2DC0" w:rsidP="00634307">
            <w:pPr>
              <w:spacing w:line="242" w:lineRule="auto"/>
              <w:ind w:left="380" w:right="354" w:firstLine="45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А</w:t>
            </w:r>
            <w:r w:rsidRPr="00DC7E2A">
              <w:rPr>
                <w:rFonts w:eastAsia="Times New Roman"/>
                <w:sz w:val="26"/>
                <w:szCs w:val="26"/>
                <w:lang w:val="ru-RU"/>
              </w:rPr>
              <w:t>вгуст-сентябрь</w:t>
            </w:r>
          </w:p>
        </w:tc>
        <w:tc>
          <w:tcPr>
            <w:tcW w:w="2408" w:type="dxa"/>
          </w:tcPr>
          <w:p w:rsidR="00DB2DC0" w:rsidRPr="00DC7E2A" w:rsidRDefault="00DB2DC0" w:rsidP="00AF2C80">
            <w:pPr>
              <w:spacing w:line="242" w:lineRule="auto"/>
              <w:ind w:left="106" w:right="814"/>
              <w:rPr>
                <w:rFonts w:eastAsia="Times New Roman"/>
                <w:sz w:val="26"/>
                <w:szCs w:val="26"/>
                <w:lang w:val="ru-RU"/>
              </w:rPr>
            </w:pPr>
            <w:r w:rsidRPr="00DC7E2A">
              <w:rPr>
                <w:rFonts w:eastAsia="Times New Roman"/>
                <w:sz w:val="26"/>
                <w:szCs w:val="26"/>
                <w:lang w:val="ru-RU"/>
              </w:rPr>
              <w:t>Кафедры ОГБУ ДПО КИРО</w:t>
            </w:r>
          </w:p>
        </w:tc>
      </w:tr>
      <w:tr w:rsidR="00DB2DC0" w:rsidRPr="00FD0DE5" w:rsidTr="00E37F5A">
        <w:trPr>
          <w:trHeight w:val="410"/>
        </w:trPr>
        <w:tc>
          <w:tcPr>
            <w:tcW w:w="675" w:type="dxa"/>
          </w:tcPr>
          <w:p w:rsidR="00DB2DC0" w:rsidRPr="00AF2C80" w:rsidRDefault="00DB2DC0" w:rsidP="00DB2DC0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1.24</w:t>
            </w:r>
          </w:p>
        </w:tc>
        <w:tc>
          <w:tcPr>
            <w:tcW w:w="6013" w:type="dxa"/>
          </w:tcPr>
          <w:p w:rsidR="00DB2DC0" w:rsidRPr="00A07651" w:rsidRDefault="00DB2DC0" w:rsidP="00AF2C80">
            <w:pPr>
              <w:spacing w:line="322" w:lineRule="exact"/>
              <w:ind w:right="131"/>
              <w:jc w:val="both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iCs/>
                <w:sz w:val="26"/>
                <w:szCs w:val="26"/>
                <w:lang w:val="ru-RU"/>
              </w:rPr>
              <w:t xml:space="preserve">Образовательный </w:t>
            </w:r>
            <w:proofErr w:type="spellStart"/>
            <w:r w:rsidRPr="00A07651">
              <w:rPr>
                <w:rFonts w:eastAsia="Times New Roman"/>
                <w:iCs/>
                <w:sz w:val="26"/>
                <w:szCs w:val="26"/>
                <w:lang w:val="ru-RU"/>
              </w:rPr>
              <w:t>интенсив</w:t>
            </w:r>
            <w:proofErr w:type="spellEnd"/>
            <w:r w:rsidRPr="00A07651">
              <w:rPr>
                <w:rFonts w:eastAsia="Times New Roman"/>
                <w:iCs/>
                <w:sz w:val="26"/>
                <w:szCs w:val="26"/>
                <w:lang w:val="ru-RU"/>
              </w:rPr>
              <w:t xml:space="preserve"> для педагогов и родителей «Здоровое питание школьника»</w:t>
            </w:r>
          </w:p>
        </w:tc>
        <w:tc>
          <w:tcPr>
            <w:tcW w:w="3839" w:type="dxa"/>
          </w:tcPr>
          <w:p w:rsidR="00DB2DC0" w:rsidRPr="00A07651" w:rsidRDefault="00DB2DC0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B2DC0" w:rsidRPr="00A07651" w:rsidRDefault="00DB2DC0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B2DC0" w:rsidRPr="00A07651" w:rsidRDefault="00DB2DC0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B2DC0" w:rsidRPr="00A07651" w:rsidRDefault="00634307" w:rsidP="00634307">
            <w:pPr>
              <w:spacing w:line="314" w:lineRule="exact"/>
              <w:ind w:right="339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 xml:space="preserve">     </w:t>
            </w:r>
            <w:r w:rsidR="00DB2DC0" w:rsidRPr="00A07651">
              <w:rPr>
                <w:rFonts w:eastAsia="Times New Roman"/>
                <w:sz w:val="26"/>
                <w:szCs w:val="26"/>
              </w:rPr>
              <w:t>Октябрь</w:t>
            </w:r>
          </w:p>
        </w:tc>
        <w:tc>
          <w:tcPr>
            <w:tcW w:w="2408" w:type="dxa"/>
          </w:tcPr>
          <w:p w:rsidR="00DB2DC0" w:rsidRPr="00A07651" w:rsidRDefault="00DB2DC0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 ДПО КИРО,</w:t>
            </w:r>
          </w:p>
          <w:p w:rsidR="00DB2DC0" w:rsidRPr="00A07651" w:rsidRDefault="00DB2DC0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с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отрудники центра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здоровьесбе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lastRenderedPageBreak/>
              <w:t>режения в системе образования</w:t>
            </w:r>
            <w:r w:rsidRPr="00B11C52">
              <w:rPr>
                <w:lang w:val="ru-RU"/>
              </w:rPr>
              <w:t xml:space="preserve"> </w:t>
            </w:r>
            <w:r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B2DC0" w:rsidRPr="00FD0DE5" w:rsidTr="005709AE">
        <w:trPr>
          <w:trHeight w:val="268"/>
        </w:trPr>
        <w:tc>
          <w:tcPr>
            <w:tcW w:w="675" w:type="dxa"/>
          </w:tcPr>
          <w:p w:rsidR="00DB2DC0" w:rsidRPr="00FF42A6" w:rsidRDefault="00DB2DC0" w:rsidP="00DB2DC0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1.25</w:t>
            </w:r>
          </w:p>
        </w:tc>
        <w:tc>
          <w:tcPr>
            <w:tcW w:w="6013" w:type="dxa"/>
          </w:tcPr>
          <w:p w:rsidR="00DB2DC0" w:rsidRPr="00A07651" w:rsidRDefault="00DB2DC0" w:rsidP="00234F73">
            <w:pPr>
              <w:spacing w:line="315" w:lineRule="exact"/>
              <w:ind w:left="71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Региональный</w:t>
            </w:r>
            <w:r w:rsidRPr="00A07651">
              <w:rPr>
                <w:rFonts w:eastAsia="Times New Roman"/>
                <w:spacing w:val="-6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этап</w:t>
            </w:r>
            <w:r w:rsidRPr="00A07651">
              <w:rPr>
                <w:rFonts w:eastAsia="Times New Roman"/>
                <w:spacing w:val="-8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всероссийского</w:t>
            </w:r>
            <w:r w:rsidRPr="00A07651">
              <w:rPr>
                <w:rFonts w:eastAsia="Times New Roman"/>
                <w:spacing w:val="-4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конкурса</w:t>
            </w:r>
          </w:p>
          <w:p w:rsidR="00DB2DC0" w:rsidRPr="00A07651" w:rsidRDefault="00DB2DC0" w:rsidP="00234F73">
            <w:pPr>
              <w:ind w:left="71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«Стиль</w:t>
            </w:r>
            <w:r w:rsidRPr="00A07651">
              <w:rPr>
                <w:rFonts w:eastAsia="Times New Roman"/>
                <w:spacing w:val="-2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жизни</w:t>
            </w:r>
            <w:r w:rsidRPr="00A07651">
              <w:rPr>
                <w:rFonts w:eastAsia="Times New Roman"/>
                <w:spacing w:val="-2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-</w:t>
            </w:r>
            <w:r w:rsidRPr="00A07651">
              <w:rPr>
                <w:rFonts w:eastAsia="Times New Roman"/>
                <w:spacing w:val="-2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здоровье!</w:t>
            </w:r>
            <w:r w:rsidRPr="00A07651">
              <w:rPr>
                <w:rFonts w:eastAsia="Times New Roman"/>
                <w:spacing w:val="-4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</w:rPr>
              <w:t>2024»</w:t>
            </w:r>
          </w:p>
        </w:tc>
        <w:tc>
          <w:tcPr>
            <w:tcW w:w="3839" w:type="dxa"/>
          </w:tcPr>
          <w:p w:rsidR="00DB2DC0" w:rsidRPr="00B17608" w:rsidRDefault="00DB2DC0" w:rsidP="00830CF4">
            <w:pPr>
              <w:tabs>
                <w:tab w:val="left" w:pos="2813"/>
              </w:tabs>
              <w:spacing w:line="324" w:lineRule="exact"/>
              <w:ind w:left="282" w:right="9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B2DC0" w:rsidRPr="00B17608" w:rsidRDefault="00DB2DC0" w:rsidP="00830CF4">
            <w:pPr>
              <w:tabs>
                <w:tab w:val="left" w:pos="2813"/>
              </w:tabs>
              <w:spacing w:line="324" w:lineRule="exact"/>
              <w:ind w:left="282" w:right="9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B2DC0" w:rsidRPr="00B17608" w:rsidRDefault="00DB2DC0" w:rsidP="00830CF4">
            <w:pPr>
              <w:tabs>
                <w:tab w:val="left" w:pos="2813"/>
              </w:tabs>
              <w:spacing w:line="324" w:lineRule="exact"/>
              <w:ind w:left="282" w:right="9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B17608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B2DC0" w:rsidRPr="00A07651" w:rsidRDefault="00DB2DC0" w:rsidP="00AF2C80">
            <w:pPr>
              <w:ind w:left="380" w:right="216" w:hanging="140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Сентябрь -</w:t>
            </w:r>
            <w:r w:rsidRPr="00A07651">
              <w:rPr>
                <w:rFonts w:eastAsia="Times New Roman"/>
                <w:spacing w:val="-67"/>
                <w:sz w:val="26"/>
                <w:szCs w:val="26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</w:rPr>
              <w:t>октябрь</w:t>
            </w:r>
          </w:p>
        </w:tc>
        <w:tc>
          <w:tcPr>
            <w:tcW w:w="2408" w:type="dxa"/>
          </w:tcPr>
          <w:p w:rsidR="00DB2DC0" w:rsidRPr="00B11C52" w:rsidRDefault="00DB2DC0" w:rsidP="00FF42A6">
            <w:pPr>
              <w:ind w:left="106" w:right="814"/>
              <w:rPr>
                <w:rFonts w:eastAsia="Times New Roman"/>
                <w:sz w:val="26"/>
                <w:szCs w:val="26"/>
                <w:lang w:val="ru-RU"/>
              </w:rPr>
            </w:pPr>
            <w:r w:rsidRPr="00B11C52">
              <w:rPr>
                <w:rFonts w:eastAsia="Times New Roman"/>
                <w:sz w:val="26"/>
                <w:szCs w:val="26"/>
                <w:lang w:val="ru-RU"/>
              </w:rPr>
              <w:t>Кафедры ОГБУ ДПО КИРО,</w:t>
            </w:r>
          </w:p>
          <w:p w:rsidR="00DB2DC0" w:rsidRPr="00FF42A6" w:rsidRDefault="00DB2DC0" w:rsidP="00FF42A6">
            <w:pPr>
              <w:ind w:left="106" w:right="814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>сотрудники центра здоровьесбережения в системе образования</w:t>
            </w:r>
            <w:r w:rsidRPr="00B11C52">
              <w:rPr>
                <w:lang w:val="ru-RU"/>
              </w:rPr>
              <w:t xml:space="preserve"> </w:t>
            </w:r>
            <w:r w:rsidRPr="00B11C52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B2DC0" w:rsidRPr="00FD0DE5" w:rsidTr="00AF2C80">
        <w:trPr>
          <w:trHeight w:val="1525"/>
        </w:trPr>
        <w:tc>
          <w:tcPr>
            <w:tcW w:w="675" w:type="dxa"/>
          </w:tcPr>
          <w:p w:rsidR="00DB2DC0" w:rsidRPr="00AF2C80" w:rsidRDefault="00DB2DC0" w:rsidP="00DB2DC0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1.26</w:t>
            </w:r>
          </w:p>
        </w:tc>
        <w:tc>
          <w:tcPr>
            <w:tcW w:w="6013" w:type="dxa"/>
          </w:tcPr>
          <w:p w:rsidR="00DB2DC0" w:rsidRPr="00A07651" w:rsidRDefault="00DB2DC0" w:rsidP="00AF2C80">
            <w:pPr>
              <w:tabs>
                <w:tab w:val="center" w:pos="7285"/>
                <w:tab w:val="left" w:pos="9345"/>
              </w:tabs>
              <w:contextualSpacing/>
              <w:rPr>
                <w:rFonts w:eastAsia="Times New Roman"/>
                <w:sz w:val="26"/>
                <w:szCs w:val="26"/>
                <w:lang w:val="ru-RU" w:eastAsia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 w:eastAsia="ru-RU"/>
              </w:rPr>
              <w:t xml:space="preserve">Семинар «Формирование ценности здоровья у обучающихся через проектно-исследовательскую деятельность» </w:t>
            </w:r>
          </w:p>
          <w:p w:rsidR="00DB2DC0" w:rsidRPr="00A07651" w:rsidRDefault="00DB2DC0" w:rsidP="00AF2C80">
            <w:pPr>
              <w:tabs>
                <w:tab w:val="center" w:pos="7285"/>
                <w:tab w:val="left" w:pos="9345"/>
              </w:tabs>
              <w:ind w:left="105"/>
              <w:contextualSpacing/>
              <w:rPr>
                <w:rFonts w:eastAsia="Times New Roman"/>
                <w:iCs/>
                <w:sz w:val="26"/>
                <w:szCs w:val="26"/>
                <w:lang w:val="ru-RU"/>
              </w:rPr>
            </w:pPr>
          </w:p>
        </w:tc>
        <w:tc>
          <w:tcPr>
            <w:tcW w:w="3839" w:type="dxa"/>
          </w:tcPr>
          <w:p w:rsidR="00DB2DC0" w:rsidRPr="00A07651" w:rsidRDefault="00DB2DC0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B2DC0" w:rsidRPr="00A07651" w:rsidRDefault="00DB2DC0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B2DC0" w:rsidRPr="00A07651" w:rsidRDefault="00DB2DC0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B2DC0" w:rsidRPr="00A07651" w:rsidRDefault="00634307" w:rsidP="00AF2C80">
            <w:pPr>
              <w:spacing w:line="314" w:lineRule="exact"/>
              <w:ind w:right="339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 xml:space="preserve">  </w:t>
            </w:r>
            <w:r w:rsidR="00DB2DC0" w:rsidRPr="00A07651">
              <w:rPr>
                <w:rFonts w:eastAsia="Times New Roman"/>
                <w:sz w:val="26"/>
                <w:szCs w:val="26"/>
              </w:rPr>
              <w:t>Октябрь</w:t>
            </w:r>
          </w:p>
        </w:tc>
        <w:tc>
          <w:tcPr>
            <w:tcW w:w="2408" w:type="dxa"/>
          </w:tcPr>
          <w:p w:rsidR="00DB2DC0" w:rsidRPr="00A07651" w:rsidRDefault="00DB2DC0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 ДПО КИРО</w:t>
            </w:r>
          </w:p>
          <w:p w:rsidR="00DB2DC0" w:rsidRPr="00A07651" w:rsidRDefault="00DB2DC0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</w:p>
        </w:tc>
      </w:tr>
      <w:tr w:rsidR="00DB2DC0" w:rsidRPr="00FD0DE5" w:rsidTr="00AF2C80">
        <w:trPr>
          <w:trHeight w:val="1525"/>
        </w:trPr>
        <w:tc>
          <w:tcPr>
            <w:tcW w:w="675" w:type="dxa"/>
          </w:tcPr>
          <w:p w:rsidR="00DB2DC0" w:rsidRPr="00AF2C80" w:rsidRDefault="00DB2DC0" w:rsidP="00DB2DC0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1.27</w:t>
            </w:r>
          </w:p>
        </w:tc>
        <w:tc>
          <w:tcPr>
            <w:tcW w:w="6013" w:type="dxa"/>
          </w:tcPr>
          <w:p w:rsidR="00DB2DC0" w:rsidRPr="00A07651" w:rsidRDefault="00DB2DC0" w:rsidP="00AF2C80">
            <w:pPr>
              <w:tabs>
                <w:tab w:val="center" w:pos="7285"/>
                <w:tab w:val="left" w:pos="9345"/>
              </w:tabs>
              <w:ind w:left="105"/>
              <w:contextualSpacing/>
              <w:rPr>
                <w:rFonts w:eastAsia="Times New Roman"/>
                <w:sz w:val="26"/>
                <w:szCs w:val="26"/>
                <w:lang w:val="ru-RU" w:eastAsia="ru-RU"/>
              </w:rPr>
            </w:pPr>
            <w:proofErr w:type="spellStart"/>
            <w:r w:rsidRPr="00A07651">
              <w:rPr>
                <w:rFonts w:eastAsia="Times New Roman"/>
                <w:sz w:val="26"/>
                <w:szCs w:val="26"/>
                <w:lang w:val="ru-RU" w:eastAsia="ru-RU"/>
              </w:rPr>
              <w:t>Вебинар</w:t>
            </w:r>
            <w:proofErr w:type="spellEnd"/>
            <w:r w:rsidRPr="00A07651">
              <w:rPr>
                <w:rFonts w:eastAsia="Times New Roman"/>
                <w:sz w:val="26"/>
                <w:szCs w:val="26"/>
                <w:lang w:val="ru-RU" w:eastAsia="ru-RU"/>
              </w:rPr>
              <w:t xml:space="preserve"> «Влияние питания на здоровье человека»</w:t>
            </w:r>
          </w:p>
          <w:p w:rsidR="00DB2DC0" w:rsidRPr="00A07651" w:rsidRDefault="00DB2DC0" w:rsidP="00AF2C80">
            <w:pPr>
              <w:tabs>
                <w:tab w:val="center" w:pos="7285"/>
                <w:tab w:val="left" w:pos="9345"/>
              </w:tabs>
              <w:ind w:left="465"/>
              <w:contextualSpacing/>
              <w:rPr>
                <w:rFonts w:eastAsia="Times New Roman"/>
                <w:sz w:val="26"/>
                <w:szCs w:val="26"/>
                <w:lang w:val="ru-RU" w:eastAsia="ru-RU"/>
              </w:rPr>
            </w:pPr>
          </w:p>
        </w:tc>
        <w:tc>
          <w:tcPr>
            <w:tcW w:w="3839" w:type="dxa"/>
          </w:tcPr>
          <w:p w:rsidR="00DB2DC0" w:rsidRPr="00A07651" w:rsidRDefault="00DB2DC0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B2DC0" w:rsidRPr="00A07651" w:rsidRDefault="00DB2DC0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B2DC0" w:rsidRPr="00A07651" w:rsidRDefault="00DB2DC0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B2DC0" w:rsidRPr="00A07651" w:rsidRDefault="00634307" w:rsidP="00AF2C80">
            <w:pPr>
              <w:spacing w:line="314" w:lineRule="exact"/>
              <w:ind w:right="339"/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 xml:space="preserve">   </w:t>
            </w:r>
            <w:r w:rsidR="00DB2DC0" w:rsidRPr="00A07651">
              <w:rPr>
                <w:rFonts w:eastAsia="Times New Roman"/>
                <w:sz w:val="26"/>
                <w:szCs w:val="26"/>
              </w:rPr>
              <w:t>Ноябрь</w:t>
            </w:r>
          </w:p>
        </w:tc>
        <w:tc>
          <w:tcPr>
            <w:tcW w:w="2408" w:type="dxa"/>
          </w:tcPr>
          <w:p w:rsidR="00DB2DC0" w:rsidRPr="00A07651" w:rsidRDefault="00DB2DC0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 ДПО КИРО,</w:t>
            </w:r>
          </w:p>
          <w:p w:rsidR="00DB2DC0" w:rsidRPr="00A07651" w:rsidRDefault="00DB2DC0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>с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отрудники центра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здоровьесбережения в системе образования</w:t>
            </w:r>
            <w:r w:rsidRPr="00DD59FD">
              <w:rPr>
                <w:lang w:val="ru-RU"/>
              </w:rPr>
              <w:t xml:space="preserve"> </w:t>
            </w:r>
            <w:r w:rsidRPr="00DD59FD">
              <w:rPr>
                <w:rFonts w:eastAsia="Times New Roman"/>
                <w:sz w:val="26"/>
                <w:szCs w:val="26"/>
                <w:lang w:val="ru-RU"/>
              </w:rPr>
              <w:lastRenderedPageBreak/>
              <w:t>ОГБУ ДПО КИРО</w:t>
            </w:r>
          </w:p>
        </w:tc>
      </w:tr>
      <w:tr w:rsidR="00DB2DC0" w:rsidRPr="00FD0DE5" w:rsidTr="00AF2C80">
        <w:trPr>
          <w:trHeight w:val="1525"/>
        </w:trPr>
        <w:tc>
          <w:tcPr>
            <w:tcW w:w="675" w:type="dxa"/>
          </w:tcPr>
          <w:p w:rsidR="00DB2DC0" w:rsidRPr="00E7390F" w:rsidRDefault="00DB2DC0" w:rsidP="00DB2DC0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1.28</w:t>
            </w:r>
          </w:p>
        </w:tc>
        <w:tc>
          <w:tcPr>
            <w:tcW w:w="6013" w:type="dxa"/>
          </w:tcPr>
          <w:p w:rsidR="00DB2DC0" w:rsidRPr="00E7390F" w:rsidRDefault="00DB2DC0" w:rsidP="00AF2C80">
            <w:pPr>
              <w:tabs>
                <w:tab w:val="center" w:pos="7285"/>
                <w:tab w:val="left" w:pos="9345"/>
              </w:tabs>
              <w:ind w:left="105"/>
              <w:contextualSpacing/>
              <w:rPr>
                <w:rFonts w:eastAsia="Times New Roman"/>
                <w:sz w:val="26"/>
                <w:szCs w:val="26"/>
                <w:lang w:val="ru-RU" w:eastAsia="ru-RU"/>
              </w:rPr>
            </w:pPr>
            <w:r>
              <w:rPr>
                <w:rFonts w:eastAsia="Times New Roman"/>
                <w:sz w:val="26"/>
                <w:szCs w:val="26"/>
                <w:lang w:val="ru-RU" w:eastAsia="ru-RU"/>
              </w:rPr>
              <w:t>Семинар-практикум «Функциональная анатомия и биомеханика стопы . Основные анатомические ориентиры»</w:t>
            </w:r>
          </w:p>
        </w:tc>
        <w:tc>
          <w:tcPr>
            <w:tcW w:w="3839" w:type="dxa"/>
          </w:tcPr>
          <w:p w:rsidR="00DB2DC0" w:rsidRPr="00A07651" w:rsidRDefault="00DB2DC0" w:rsidP="00292C6A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B2DC0" w:rsidRPr="00A07651" w:rsidRDefault="00DB2DC0" w:rsidP="00292C6A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организаций </w:t>
            </w:r>
          </w:p>
          <w:p w:rsidR="00DB2DC0" w:rsidRPr="00A07651" w:rsidRDefault="00DB2DC0" w:rsidP="00292C6A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B2DC0" w:rsidRPr="00E7390F" w:rsidRDefault="00634307" w:rsidP="00292C6A">
            <w:pPr>
              <w:spacing w:line="316" w:lineRule="exact"/>
              <w:ind w:right="279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>
              <w:rPr>
                <w:rFonts w:eastAsia="Times New Roman"/>
                <w:sz w:val="26"/>
                <w:szCs w:val="26"/>
                <w:lang w:val="ru-RU"/>
              </w:rPr>
              <w:t xml:space="preserve">   </w:t>
            </w:r>
            <w:r w:rsidR="00DB2DC0">
              <w:rPr>
                <w:rFonts w:eastAsia="Times New Roman"/>
                <w:sz w:val="26"/>
                <w:szCs w:val="26"/>
                <w:lang w:val="ru-RU"/>
              </w:rPr>
              <w:t>Ноябрь</w:t>
            </w:r>
          </w:p>
        </w:tc>
        <w:tc>
          <w:tcPr>
            <w:tcW w:w="2408" w:type="dxa"/>
          </w:tcPr>
          <w:p w:rsidR="00DB2DC0" w:rsidRPr="00E7390F" w:rsidRDefault="00DB2DC0" w:rsidP="00E7390F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E7390F">
              <w:rPr>
                <w:rFonts w:eastAsia="Times New Roman"/>
                <w:sz w:val="26"/>
                <w:szCs w:val="26"/>
                <w:lang w:val="ru-RU"/>
              </w:rPr>
              <w:t>Сотрудники центра здоровьесбережения в системе образования ОГБУ ДПО КИРО</w:t>
            </w:r>
          </w:p>
          <w:p w:rsidR="00DB2DC0" w:rsidRPr="00E7390F" w:rsidRDefault="00DB2DC0" w:rsidP="00E7390F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E7390F">
              <w:rPr>
                <w:rFonts w:eastAsia="Times New Roman"/>
                <w:sz w:val="26"/>
                <w:szCs w:val="26"/>
                <w:lang w:val="ru-RU"/>
              </w:rPr>
              <w:t>Кафедра медико-биологических дисциплин «Курский государственный университет»</w:t>
            </w:r>
          </w:p>
        </w:tc>
      </w:tr>
      <w:tr w:rsidR="00DB2DC0" w:rsidRPr="00FD0DE5" w:rsidTr="00AF2C80">
        <w:trPr>
          <w:trHeight w:val="1525"/>
        </w:trPr>
        <w:tc>
          <w:tcPr>
            <w:tcW w:w="675" w:type="dxa"/>
          </w:tcPr>
          <w:p w:rsidR="00DB2DC0" w:rsidRPr="00DB2DC0" w:rsidRDefault="00DB2DC0" w:rsidP="00830CF4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1.29</w:t>
            </w:r>
          </w:p>
        </w:tc>
        <w:tc>
          <w:tcPr>
            <w:tcW w:w="6013" w:type="dxa"/>
          </w:tcPr>
          <w:p w:rsidR="00DB2DC0" w:rsidRPr="00234F73" w:rsidRDefault="00DB2DC0" w:rsidP="00234F73">
            <w:pPr>
              <w:ind w:left="71"/>
              <w:jc w:val="both"/>
              <w:rPr>
                <w:sz w:val="26"/>
                <w:szCs w:val="26"/>
                <w:lang w:val="ru-RU"/>
              </w:rPr>
            </w:pPr>
            <w:r w:rsidRPr="00234F73">
              <w:rPr>
                <w:sz w:val="26"/>
                <w:szCs w:val="26"/>
                <w:lang w:val="ru-RU"/>
              </w:rPr>
              <w:t>Фестиваль «Вовлечение и подготовка обучающихся, работников ПОО к сдаче нормативов Всероссийского физкультурно-спортивного комплекса «Готов к труду и обороне» (ГТО)»</w:t>
            </w:r>
          </w:p>
        </w:tc>
        <w:tc>
          <w:tcPr>
            <w:tcW w:w="3839" w:type="dxa"/>
          </w:tcPr>
          <w:p w:rsidR="00DB2DC0" w:rsidRPr="00234F73" w:rsidRDefault="00DB2DC0" w:rsidP="00DB2DC0">
            <w:pPr>
              <w:jc w:val="center"/>
              <w:rPr>
                <w:sz w:val="26"/>
                <w:szCs w:val="26"/>
                <w:lang w:val="ru-RU"/>
              </w:rPr>
            </w:pPr>
            <w:r w:rsidRPr="00234F73">
              <w:rPr>
                <w:sz w:val="26"/>
                <w:szCs w:val="26"/>
                <w:lang w:val="ru-RU"/>
              </w:rPr>
              <w:t xml:space="preserve">Педагогические работники </w:t>
            </w:r>
            <w:proofErr w:type="gramStart"/>
            <w:r w:rsidRPr="00234F73">
              <w:rPr>
                <w:sz w:val="26"/>
                <w:szCs w:val="26"/>
                <w:lang w:val="ru-RU"/>
              </w:rPr>
              <w:t>профессиональный</w:t>
            </w:r>
            <w:proofErr w:type="gramEnd"/>
            <w:r w:rsidRPr="00234F73">
              <w:rPr>
                <w:sz w:val="26"/>
                <w:szCs w:val="26"/>
                <w:lang w:val="ru-RU"/>
              </w:rPr>
              <w:t xml:space="preserve"> </w:t>
            </w:r>
          </w:p>
          <w:p w:rsidR="00DB2DC0" w:rsidRPr="00234F73" w:rsidRDefault="00DB2DC0" w:rsidP="00DB2DC0">
            <w:pPr>
              <w:jc w:val="center"/>
              <w:rPr>
                <w:sz w:val="26"/>
                <w:szCs w:val="26"/>
                <w:lang w:val="ru-RU"/>
              </w:rPr>
            </w:pPr>
            <w:r w:rsidRPr="00234F73">
              <w:rPr>
                <w:sz w:val="26"/>
                <w:szCs w:val="26"/>
                <w:lang w:val="ru-RU"/>
              </w:rPr>
              <w:t>образовательных организаций</w:t>
            </w:r>
          </w:p>
          <w:p w:rsidR="00DB2DC0" w:rsidRPr="00234F73" w:rsidRDefault="00DB2DC0" w:rsidP="00DB2DC0">
            <w:pPr>
              <w:jc w:val="center"/>
              <w:rPr>
                <w:sz w:val="26"/>
                <w:szCs w:val="26"/>
                <w:lang w:val="ru-RU"/>
              </w:rPr>
            </w:pPr>
            <w:r w:rsidRPr="00234F73">
              <w:rPr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B2DC0" w:rsidRPr="00234F73" w:rsidRDefault="00DB2DC0" w:rsidP="00DB2DC0">
            <w:pPr>
              <w:jc w:val="center"/>
              <w:rPr>
                <w:sz w:val="26"/>
                <w:szCs w:val="26"/>
              </w:rPr>
            </w:pPr>
            <w:r w:rsidRPr="00234F73">
              <w:rPr>
                <w:sz w:val="26"/>
                <w:szCs w:val="26"/>
                <w:lang w:val="ru-RU"/>
              </w:rPr>
              <w:t>Н</w:t>
            </w:r>
            <w:r w:rsidRPr="00234F73">
              <w:rPr>
                <w:sz w:val="26"/>
                <w:szCs w:val="26"/>
              </w:rPr>
              <w:t>оябрь</w:t>
            </w:r>
          </w:p>
        </w:tc>
        <w:tc>
          <w:tcPr>
            <w:tcW w:w="2408" w:type="dxa"/>
          </w:tcPr>
          <w:p w:rsidR="00DB2DC0" w:rsidRPr="00234F73" w:rsidRDefault="00DB2DC0" w:rsidP="00DB2DC0">
            <w:pPr>
              <w:rPr>
                <w:sz w:val="26"/>
                <w:szCs w:val="26"/>
                <w:lang w:val="ru-RU"/>
              </w:rPr>
            </w:pPr>
            <w:r w:rsidRPr="00234F73">
              <w:rPr>
                <w:sz w:val="26"/>
                <w:szCs w:val="26"/>
                <w:lang w:val="ru-RU"/>
              </w:rPr>
              <w:t xml:space="preserve">Кафедра </w:t>
            </w:r>
            <w:proofErr w:type="gramStart"/>
            <w:r w:rsidRPr="00234F73">
              <w:rPr>
                <w:sz w:val="26"/>
                <w:szCs w:val="26"/>
                <w:lang w:val="ru-RU"/>
              </w:rPr>
              <w:t>ПО</w:t>
            </w:r>
            <w:proofErr w:type="gramEnd"/>
          </w:p>
          <w:p w:rsidR="00DB2DC0" w:rsidRPr="00234F73" w:rsidRDefault="00DB2DC0" w:rsidP="00DB2DC0">
            <w:pPr>
              <w:rPr>
                <w:sz w:val="26"/>
                <w:szCs w:val="26"/>
                <w:lang w:val="ru-RU"/>
              </w:rPr>
            </w:pPr>
            <w:r w:rsidRPr="00234F73">
              <w:rPr>
                <w:sz w:val="26"/>
                <w:szCs w:val="26"/>
                <w:lang w:val="ru-RU"/>
              </w:rPr>
              <w:t>ОГБУ ДПО КИРО, преподаватели ОБПОУ «КМТ»</w:t>
            </w:r>
          </w:p>
        </w:tc>
      </w:tr>
      <w:tr w:rsidR="00DB2DC0" w:rsidRPr="00FD0DE5" w:rsidTr="00FF42A6">
        <w:trPr>
          <w:trHeight w:val="693"/>
        </w:trPr>
        <w:tc>
          <w:tcPr>
            <w:tcW w:w="675" w:type="dxa"/>
          </w:tcPr>
          <w:p w:rsidR="00DB2DC0" w:rsidRPr="00FF42A6" w:rsidRDefault="00DB2DC0" w:rsidP="00DB2DC0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lastRenderedPageBreak/>
              <w:t>1.30</w:t>
            </w:r>
          </w:p>
        </w:tc>
        <w:tc>
          <w:tcPr>
            <w:tcW w:w="6013" w:type="dxa"/>
          </w:tcPr>
          <w:p w:rsidR="00DB2DC0" w:rsidRPr="00A07651" w:rsidRDefault="00DB2DC0" w:rsidP="00234F73">
            <w:pPr>
              <w:spacing w:line="308" w:lineRule="exact"/>
              <w:ind w:left="71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II</w:t>
            </w:r>
            <w:r w:rsidRPr="00A07651">
              <w:rPr>
                <w:rFonts w:eastAsia="Times New Roman"/>
                <w:spacing w:val="-3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научно-практическая</w:t>
            </w:r>
            <w:r w:rsidRPr="00A07651">
              <w:rPr>
                <w:rFonts w:eastAsia="Times New Roman"/>
                <w:spacing w:val="-2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конференция</w:t>
            </w:r>
          </w:p>
          <w:p w:rsidR="00DB2DC0" w:rsidRPr="00A07651" w:rsidRDefault="00DB2DC0" w:rsidP="00234F73">
            <w:pPr>
              <w:spacing w:line="242" w:lineRule="auto"/>
              <w:ind w:left="71" w:right="893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«Здоровьесберегающая модель Курской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школы: проблемы,</w:t>
            </w:r>
            <w:r w:rsidRPr="00A07651">
              <w:rPr>
                <w:rFonts w:eastAsia="Times New Roman"/>
                <w:spacing w:val="-4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поиски,</w:t>
            </w:r>
            <w:r w:rsidRPr="00A07651">
              <w:rPr>
                <w:rFonts w:eastAsia="Times New Roman"/>
                <w:spacing w:val="-2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решения»</w:t>
            </w:r>
          </w:p>
        </w:tc>
        <w:tc>
          <w:tcPr>
            <w:tcW w:w="3839" w:type="dxa"/>
          </w:tcPr>
          <w:p w:rsidR="00DB2DC0" w:rsidRDefault="00DB2DC0" w:rsidP="00AF2C80">
            <w:pPr>
              <w:ind w:left="282" w:right="393"/>
              <w:jc w:val="center"/>
              <w:rPr>
                <w:rFonts w:eastAsia="Times New Roman"/>
                <w:spacing w:val="-1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общеобразовательных</w:t>
            </w:r>
            <w:r w:rsidRPr="00A07651">
              <w:rPr>
                <w:rFonts w:eastAsia="Times New Roman"/>
                <w:spacing w:val="1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  <w:r w:rsidRPr="00A07651">
              <w:rPr>
                <w:rFonts w:eastAsia="Times New Roman"/>
                <w:spacing w:val="-1"/>
                <w:sz w:val="26"/>
                <w:szCs w:val="26"/>
                <w:lang w:val="ru-RU"/>
              </w:rPr>
              <w:t xml:space="preserve"> </w:t>
            </w:r>
          </w:p>
          <w:p w:rsidR="00DB2DC0" w:rsidRPr="00A07651" w:rsidRDefault="00DB2DC0" w:rsidP="00AF2C80">
            <w:pPr>
              <w:ind w:left="282" w:right="393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</w:t>
            </w:r>
            <w:r>
              <w:rPr>
                <w:rFonts w:eastAsia="Times New Roman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области</w:t>
            </w:r>
          </w:p>
        </w:tc>
        <w:tc>
          <w:tcPr>
            <w:tcW w:w="1805" w:type="dxa"/>
          </w:tcPr>
          <w:p w:rsidR="00DB2DC0" w:rsidRPr="00A07651" w:rsidRDefault="00DB2DC0" w:rsidP="00AF2C80">
            <w:pPr>
              <w:spacing w:line="308" w:lineRule="exact"/>
              <w:ind w:right="344"/>
              <w:jc w:val="right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Декабрь</w:t>
            </w:r>
          </w:p>
        </w:tc>
        <w:tc>
          <w:tcPr>
            <w:tcW w:w="2408" w:type="dxa"/>
          </w:tcPr>
          <w:p w:rsidR="00DB2DC0" w:rsidRPr="00A07651" w:rsidRDefault="00DB2DC0" w:rsidP="00AF2C80">
            <w:pPr>
              <w:ind w:left="106" w:right="391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Кафедры ОГБУ</w:t>
            </w:r>
            <w:r w:rsidRPr="00A07651">
              <w:rPr>
                <w:rFonts w:eastAsia="Times New Roman"/>
                <w:spacing w:val="-67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ДПО</w:t>
            </w:r>
            <w:r w:rsidRPr="00A07651">
              <w:rPr>
                <w:rFonts w:eastAsia="Times New Roman"/>
                <w:spacing w:val="-3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КИРО,</w:t>
            </w:r>
          </w:p>
          <w:p w:rsidR="00DB2DC0" w:rsidRPr="00A07651" w:rsidRDefault="00DB2DC0" w:rsidP="00AF2C80">
            <w:pPr>
              <w:spacing w:line="322" w:lineRule="exact"/>
              <w:ind w:left="106" w:right="877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сотрудники</w:t>
            </w:r>
            <w:r w:rsidRPr="00A07651">
              <w:rPr>
                <w:rFonts w:eastAsia="Times New Roman"/>
                <w:spacing w:val="-68"/>
                <w:sz w:val="26"/>
                <w:szCs w:val="26"/>
                <w:lang w:val="ru-RU"/>
              </w:rPr>
              <w:t xml:space="preserve"> 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>центра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здоровьесбережения в системе образования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  <w:tr w:rsidR="00DB2DC0" w:rsidRPr="00FD0DE5" w:rsidTr="00AF2C80">
        <w:trPr>
          <w:trHeight w:val="1525"/>
        </w:trPr>
        <w:tc>
          <w:tcPr>
            <w:tcW w:w="675" w:type="dxa"/>
          </w:tcPr>
          <w:p w:rsidR="00DB2DC0" w:rsidRPr="00AF2C80" w:rsidRDefault="00DB2DC0" w:rsidP="00775C28">
            <w:pPr>
              <w:spacing w:line="314" w:lineRule="exact"/>
              <w:ind w:left="129"/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sz w:val="28"/>
                <w:szCs w:val="28"/>
                <w:lang w:val="ru-RU"/>
              </w:rPr>
              <w:t>1.</w:t>
            </w:r>
            <w:r w:rsidR="00775C28">
              <w:rPr>
                <w:rFonts w:eastAsia="Times New Roman"/>
                <w:sz w:val="28"/>
                <w:szCs w:val="28"/>
                <w:lang w:val="ru-RU"/>
              </w:rPr>
              <w:t>31</w:t>
            </w:r>
          </w:p>
        </w:tc>
        <w:tc>
          <w:tcPr>
            <w:tcW w:w="6013" w:type="dxa"/>
          </w:tcPr>
          <w:p w:rsidR="00DB2DC0" w:rsidRPr="00A07651" w:rsidRDefault="00DB2DC0" w:rsidP="00234F73">
            <w:pPr>
              <w:ind w:left="71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Мониторинг и анализ проведения в муниципалитетах спартакиады учителей</w:t>
            </w:r>
            <w:r w:rsidR="00234F73">
              <w:rPr>
                <w:rFonts w:eastAsia="Times New Roman"/>
                <w:sz w:val="26"/>
                <w:szCs w:val="26"/>
                <w:lang w:val="ru-RU"/>
              </w:rPr>
              <w:t>,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 обобщени</w:t>
            </w:r>
            <w:r w:rsidR="00234F73">
              <w:rPr>
                <w:rFonts w:eastAsia="Times New Roman"/>
                <w:sz w:val="26"/>
                <w:szCs w:val="26"/>
                <w:lang w:val="ru-RU"/>
              </w:rPr>
              <w:t>е</w:t>
            </w:r>
            <w:r w:rsidRPr="00A07651">
              <w:rPr>
                <w:rFonts w:eastAsia="Times New Roman"/>
                <w:sz w:val="26"/>
                <w:szCs w:val="26"/>
                <w:lang w:val="ru-RU"/>
              </w:rPr>
              <w:t xml:space="preserve"> информации о выполнении нормативов комплекса  ГТО </w:t>
            </w:r>
          </w:p>
        </w:tc>
        <w:tc>
          <w:tcPr>
            <w:tcW w:w="3839" w:type="dxa"/>
          </w:tcPr>
          <w:p w:rsidR="00DB2DC0" w:rsidRPr="00A07651" w:rsidRDefault="00DB2DC0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Педагогические работники общеобразовательных</w:t>
            </w:r>
          </w:p>
          <w:p w:rsidR="00DB2DC0" w:rsidRPr="00A07651" w:rsidRDefault="00DB2DC0" w:rsidP="00AF2C80">
            <w:pPr>
              <w:ind w:left="282"/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организаций</w:t>
            </w:r>
          </w:p>
          <w:p w:rsidR="00DB2DC0" w:rsidRPr="00A07651" w:rsidRDefault="00DB2DC0" w:rsidP="00AF2C80">
            <w:pPr>
              <w:jc w:val="center"/>
              <w:rPr>
                <w:rFonts w:eastAsia="Times New Roman"/>
                <w:sz w:val="26"/>
                <w:szCs w:val="26"/>
                <w:lang w:val="ru-RU"/>
              </w:rPr>
            </w:pPr>
            <w:r w:rsidRPr="00A07651">
              <w:rPr>
                <w:rFonts w:eastAsia="Times New Roman"/>
                <w:sz w:val="26"/>
                <w:szCs w:val="26"/>
                <w:lang w:val="ru-RU"/>
              </w:rPr>
              <w:t>Курской области</w:t>
            </w:r>
          </w:p>
        </w:tc>
        <w:tc>
          <w:tcPr>
            <w:tcW w:w="1805" w:type="dxa"/>
          </w:tcPr>
          <w:p w:rsidR="00DB2DC0" w:rsidRPr="00A07651" w:rsidRDefault="00DB2DC0" w:rsidP="00AF2C80">
            <w:pPr>
              <w:spacing w:line="309" w:lineRule="exact"/>
              <w:ind w:left="399" w:right="389"/>
              <w:jc w:val="center"/>
              <w:rPr>
                <w:rFonts w:eastAsia="Times New Roman"/>
                <w:sz w:val="26"/>
                <w:szCs w:val="26"/>
              </w:rPr>
            </w:pPr>
            <w:r w:rsidRPr="00A07651">
              <w:rPr>
                <w:rFonts w:eastAsia="Times New Roman"/>
                <w:sz w:val="26"/>
                <w:szCs w:val="26"/>
              </w:rPr>
              <w:t>Декабрь</w:t>
            </w:r>
          </w:p>
        </w:tc>
        <w:tc>
          <w:tcPr>
            <w:tcW w:w="2408" w:type="dxa"/>
          </w:tcPr>
          <w:p w:rsidR="00DB2DC0" w:rsidRPr="00FF42A6" w:rsidRDefault="00DB2DC0" w:rsidP="00AF2C80">
            <w:pPr>
              <w:ind w:left="106" w:right="744"/>
              <w:rPr>
                <w:rFonts w:eastAsia="Times New Roman"/>
                <w:sz w:val="26"/>
                <w:szCs w:val="26"/>
                <w:lang w:val="ru-RU"/>
              </w:rPr>
            </w:pPr>
            <w:r w:rsidRPr="00FF42A6">
              <w:rPr>
                <w:rFonts w:eastAsia="Times New Roman"/>
                <w:sz w:val="26"/>
                <w:szCs w:val="26"/>
                <w:lang w:val="ru-RU"/>
              </w:rPr>
              <w:t>Сотрудники центра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здоровьесбережения в системе образования</w:t>
            </w:r>
            <w:r w:rsidRPr="00FF42A6">
              <w:rPr>
                <w:lang w:val="ru-RU"/>
              </w:rPr>
              <w:t xml:space="preserve"> </w:t>
            </w:r>
            <w:r w:rsidRPr="00FF42A6">
              <w:rPr>
                <w:rFonts w:eastAsia="Times New Roman"/>
                <w:sz w:val="26"/>
                <w:szCs w:val="26"/>
                <w:lang w:val="ru-RU"/>
              </w:rPr>
              <w:t>ОГБУ ДПО КИРО</w:t>
            </w:r>
          </w:p>
        </w:tc>
      </w:tr>
    </w:tbl>
    <w:p w:rsidR="0097024F" w:rsidRPr="00AF2C80" w:rsidRDefault="0097024F" w:rsidP="00AF2C80">
      <w:pPr>
        <w:tabs>
          <w:tab w:val="left" w:pos="13387"/>
        </w:tabs>
        <w:rPr>
          <w:rFonts w:eastAsia="Times New Roman"/>
          <w:sz w:val="26"/>
          <w:szCs w:val="26"/>
        </w:rPr>
      </w:pPr>
    </w:p>
    <w:sectPr w:rsidR="0097024F" w:rsidRPr="00AF2C80" w:rsidSect="0097024F">
      <w:footerReference w:type="default" r:id="rId9"/>
      <w:pgSz w:w="16838" w:h="11906" w:orient="landscape"/>
      <w:pgMar w:top="1418" w:right="425" w:bottom="709" w:left="51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13CF" w:rsidRDefault="00B913CF">
      <w:r>
        <w:separator/>
      </w:r>
    </w:p>
  </w:endnote>
  <w:endnote w:type="continuationSeparator" w:id="0">
    <w:p w:rsidR="00B913CF" w:rsidRDefault="00B91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ndale Sans UI">
    <w:altName w:val="Times New Roman"/>
    <w:charset w:val="00"/>
    <w:family w:val="roman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13CF" w:rsidRDefault="00B913CF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13CF" w:rsidRDefault="00B913CF">
      <w:r>
        <w:separator/>
      </w:r>
    </w:p>
  </w:footnote>
  <w:footnote w:type="continuationSeparator" w:id="0">
    <w:p w:rsidR="00B913CF" w:rsidRDefault="00B913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2021" w:hanging="117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931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651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371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4091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811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531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251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971" w:hanging="18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1429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/>
      </w:rPr>
    </w:lvl>
  </w:abstractNum>
  <w:abstractNum w:abstractNumId="2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429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/>
        <w:b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/>
        <w:b w:val="0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/>
        <w:b w:val="0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/>
      </w:r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833"/>
        </w:tabs>
        <w:ind w:left="833" w:hanging="360"/>
      </w:pPr>
    </w:lvl>
    <w:lvl w:ilvl="1">
      <w:start w:val="1"/>
      <w:numFmt w:val="decimal"/>
      <w:lvlText w:val="%2."/>
      <w:lvlJc w:val="left"/>
      <w:pPr>
        <w:tabs>
          <w:tab w:val="num" w:pos="1193"/>
        </w:tabs>
        <w:ind w:left="1193" w:hanging="360"/>
      </w:pPr>
    </w:lvl>
    <w:lvl w:ilvl="2">
      <w:start w:val="1"/>
      <w:numFmt w:val="decimal"/>
      <w:lvlText w:val="%3."/>
      <w:lvlJc w:val="left"/>
      <w:pPr>
        <w:tabs>
          <w:tab w:val="num" w:pos="1553"/>
        </w:tabs>
        <w:ind w:left="1553" w:hanging="360"/>
      </w:pPr>
    </w:lvl>
    <w:lvl w:ilvl="3">
      <w:start w:val="1"/>
      <w:numFmt w:val="decimal"/>
      <w:lvlText w:val="%4."/>
      <w:lvlJc w:val="left"/>
      <w:pPr>
        <w:tabs>
          <w:tab w:val="num" w:pos="1913"/>
        </w:tabs>
        <w:ind w:left="1913" w:hanging="360"/>
      </w:pPr>
    </w:lvl>
    <w:lvl w:ilvl="4">
      <w:start w:val="1"/>
      <w:numFmt w:val="decimal"/>
      <w:lvlText w:val="%5."/>
      <w:lvlJc w:val="left"/>
      <w:pPr>
        <w:tabs>
          <w:tab w:val="num" w:pos="2273"/>
        </w:tabs>
        <w:ind w:left="2273" w:hanging="360"/>
      </w:pPr>
    </w:lvl>
    <w:lvl w:ilvl="5">
      <w:start w:val="1"/>
      <w:numFmt w:val="decimal"/>
      <w:lvlText w:val="%6."/>
      <w:lvlJc w:val="left"/>
      <w:pPr>
        <w:tabs>
          <w:tab w:val="num" w:pos="2633"/>
        </w:tabs>
        <w:ind w:left="2633" w:hanging="360"/>
      </w:pPr>
    </w:lvl>
    <w:lvl w:ilvl="6">
      <w:start w:val="1"/>
      <w:numFmt w:val="decimal"/>
      <w:lvlText w:val="%7."/>
      <w:lvlJc w:val="left"/>
      <w:pPr>
        <w:tabs>
          <w:tab w:val="num" w:pos="2993"/>
        </w:tabs>
        <w:ind w:left="2993" w:hanging="360"/>
      </w:pPr>
    </w:lvl>
    <w:lvl w:ilvl="7">
      <w:start w:val="1"/>
      <w:numFmt w:val="decimal"/>
      <w:lvlText w:val="%8."/>
      <w:lvlJc w:val="left"/>
      <w:pPr>
        <w:tabs>
          <w:tab w:val="num" w:pos="3353"/>
        </w:tabs>
        <w:ind w:left="3353" w:hanging="360"/>
      </w:pPr>
    </w:lvl>
    <w:lvl w:ilvl="8">
      <w:start w:val="1"/>
      <w:numFmt w:val="decimal"/>
      <w:lvlText w:val="%9."/>
      <w:lvlJc w:val="left"/>
      <w:pPr>
        <w:tabs>
          <w:tab w:val="num" w:pos="3713"/>
        </w:tabs>
        <w:ind w:left="3713" w:hanging="360"/>
      </w:pPr>
    </w:lvl>
  </w:abstractNum>
  <w:abstractNum w:abstractNumId="6">
    <w:nsid w:val="00000008"/>
    <w:multiLevelType w:val="multi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9"/>
    <w:multiLevelType w:val="multi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8">
    <w:nsid w:val="039069B5"/>
    <w:multiLevelType w:val="hybridMultilevel"/>
    <w:tmpl w:val="1E24BE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9F946A3"/>
    <w:multiLevelType w:val="hybridMultilevel"/>
    <w:tmpl w:val="2E6EA0F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21282E73"/>
    <w:multiLevelType w:val="hybridMultilevel"/>
    <w:tmpl w:val="52F05934"/>
    <w:lvl w:ilvl="0" w:tplc="0419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1">
    <w:nsid w:val="29BE16B1"/>
    <w:multiLevelType w:val="hybridMultilevel"/>
    <w:tmpl w:val="58E017E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37E1913"/>
    <w:multiLevelType w:val="hybridMultilevel"/>
    <w:tmpl w:val="CFC8C3CC"/>
    <w:lvl w:ilvl="0" w:tplc="340AE2C2">
      <w:numFmt w:val="bullet"/>
      <w:lvlText w:val="•"/>
      <w:lvlJc w:val="left"/>
      <w:pPr>
        <w:ind w:left="1069" w:hanging="360"/>
      </w:pPr>
      <w:rPr>
        <w:rFonts w:ascii="Times New Roman" w:eastAsia="Andale Sans U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>
    <w:nsid w:val="40D91790"/>
    <w:multiLevelType w:val="hybridMultilevel"/>
    <w:tmpl w:val="A704BF1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42AA3128"/>
    <w:multiLevelType w:val="hybridMultilevel"/>
    <w:tmpl w:val="F9F8691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90633E2"/>
    <w:multiLevelType w:val="hybridMultilevel"/>
    <w:tmpl w:val="59F4731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4F4D08F7"/>
    <w:multiLevelType w:val="hybridMultilevel"/>
    <w:tmpl w:val="24843EFC"/>
    <w:lvl w:ilvl="0" w:tplc="A8D44EDE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color w:val="000000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>
    <w:nsid w:val="599A3D65"/>
    <w:multiLevelType w:val="hybridMultilevel"/>
    <w:tmpl w:val="50DEEA46"/>
    <w:lvl w:ilvl="0" w:tplc="50F087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75D70AB0"/>
    <w:multiLevelType w:val="hybridMultilevel"/>
    <w:tmpl w:val="6A34BE8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16"/>
  </w:num>
  <w:num w:numId="13">
    <w:abstractNumId w:val="8"/>
  </w:num>
  <w:num w:numId="14">
    <w:abstractNumId w:val="15"/>
  </w:num>
  <w:num w:numId="15">
    <w:abstractNumId w:val="12"/>
  </w:num>
  <w:num w:numId="16">
    <w:abstractNumId w:val="14"/>
  </w:num>
  <w:num w:numId="17">
    <w:abstractNumId w:val="17"/>
  </w:num>
  <w:num w:numId="18">
    <w:abstractNumId w:val="11"/>
  </w:num>
  <w:num w:numId="19">
    <w:abstractNumId w:val="13"/>
  </w:num>
  <w:num w:numId="20">
    <w:abstractNumId w:val="18"/>
  </w:num>
  <w:num w:numId="21">
    <w:abstractNumId w:val="10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mailMerge>
    <w:mainDocumentType w:val="mailingLabels"/>
    <w:dataType w:val="textFile"/>
    <w:activeRecord w:val="-1"/>
  </w:mailMerge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6DA7"/>
    <w:rsid w:val="0000672F"/>
    <w:rsid w:val="000128F2"/>
    <w:rsid w:val="0001403C"/>
    <w:rsid w:val="00015CFB"/>
    <w:rsid w:val="0002221F"/>
    <w:rsid w:val="0004660A"/>
    <w:rsid w:val="0005294D"/>
    <w:rsid w:val="00066A10"/>
    <w:rsid w:val="000719A0"/>
    <w:rsid w:val="00097F14"/>
    <w:rsid w:val="000A10A7"/>
    <w:rsid w:val="000A65E4"/>
    <w:rsid w:val="000C0CE7"/>
    <w:rsid w:val="000C226C"/>
    <w:rsid w:val="000D04B5"/>
    <w:rsid w:val="000D7563"/>
    <w:rsid w:val="00101FF8"/>
    <w:rsid w:val="00106777"/>
    <w:rsid w:val="00112E48"/>
    <w:rsid w:val="00121E4D"/>
    <w:rsid w:val="001269AB"/>
    <w:rsid w:val="0014059C"/>
    <w:rsid w:val="00142025"/>
    <w:rsid w:val="00144181"/>
    <w:rsid w:val="001518D0"/>
    <w:rsid w:val="0015765A"/>
    <w:rsid w:val="001639FC"/>
    <w:rsid w:val="00171865"/>
    <w:rsid w:val="00172E52"/>
    <w:rsid w:val="00183211"/>
    <w:rsid w:val="00191E43"/>
    <w:rsid w:val="001946BD"/>
    <w:rsid w:val="001955E7"/>
    <w:rsid w:val="001D1EC1"/>
    <w:rsid w:val="001D64D0"/>
    <w:rsid w:val="001F2893"/>
    <w:rsid w:val="00203E9A"/>
    <w:rsid w:val="00225E02"/>
    <w:rsid w:val="00227C15"/>
    <w:rsid w:val="00230CBC"/>
    <w:rsid w:val="002340CF"/>
    <w:rsid w:val="00234F73"/>
    <w:rsid w:val="0025170B"/>
    <w:rsid w:val="00251F8A"/>
    <w:rsid w:val="00256765"/>
    <w:rsid w:val="00273B25"/>
    <w:rsid w:val="00284CDD"/>
    <w:rsid w:val="00292C6A"/>
    <w:rsid w:val="002A1C74"/>
    <w:rsid w:val="002A45C2"/>
    <w:rsid w:val="002A6BAF"/>
    <w:rsid w:val="002B1140"/>
    <w:rsid w:val="002D3E54"/>
    <w:rsid w:val="002D5ADD"/>
    <w:rsid w:val="002D6CF4"/>
    <w:rsid w:val="002D6DFD"/>
    <w:rsid w:val="002E030D"/>
    <w:rsid w:val="002F57B2"/>
    <w:rsid w:val="00316DA7"/>
    <w:rsid w:val="003637DF"/>
    <w:rsid w:val="00367EDB"/>
    <w:rsid w:val="003711D0"/>
    <w:rsid w:val="00371260"/>
    <w:rsid w:val="00381B10"/>
    <w:rsid w:val="00387860"/>
    <w:rsid w:val="00394025"/>
    <w:rsid w:val="00396D21"/>
    <w:rsid w:val="003A01AF"/>
    <w:rsid w:val="003B1A3F"/>
    <w:rsid w:val="003C52A3"/>
    <w:rsid w:val="003D4909"/>
    <w:rsid w:val="0040283E"/>
    <w:rsid w:val="004079E7"/>
    <w:rsid w:val="00414BF2"/>
    <w:rsid w:val="0041707E"/>
    <w:rsid w:val="00420E4E"/>
    <w:rsid w:val="00425447"/>
    <w:rsid w:val="00425590"/>
    <w:rsid w:val="00451A6B"/>
    <w:rsid w:val="0046256A"/>
    <w:rsid w:val="00475582"/>
    <w:rsid w:val="00476939"/>
    <w:rsid w:val="00482AA2"/>
    <w:rsid w:val="004972DC"/>
    <w:rsid w:val="004C313D"/>
    <w:rsid w:val="004C336A"/>
    <w:rsid w:val="004C3448"/>
    <w:rsid w:val="004C5AFC"/>
    <w:rsid w:val="004E509D"/>
    <w:rsid w:val="00541DBE"/>
    <w:rsid w:val="00543B36"/>
    <w:rsid w:val="005543DA"/>
    <w:rsid w:val="00555554"/>
    <w:rsid w:val="00556CE3"/>
    <w:rsid w:val="005709AE"/>
    <w:rsid w:val="005717FF"/>
    <w:rsid w:val="00571D46"/>
    <w:rsid w:val="00576B2C"/>
    <w:rsid w:val="005A2BA9"/>
    <w:rsid w:val="005A636B"/>
    <w:rsid w:val="005A63C3"/>
    <w:rsid w:val="005C45D5"/>
    <w:rsid w:val="005D5C6B"/>
    <w:rsid w:val="005E17C5"/>
    <w:rsid w:val="005E306D"/>
    <w:rsid w:val="005E7DA3"/>
    <w:rsid w:val="005F305C"/>
    <w:rsid w:val="005F50C4"/>
    <w:rsid w:val="006064C6"/>
    <w:rsid w:val="00612FB1"/>
    <w:rsid w:val="00614184"/>
    <w:rsid w:val="00634307"/>
    <w:rsid w:val="00643052"/>
    <w:rsid w:val="00656E72"/>
    <w:rsid w:val="00657B1A"/>
    <w:rsid w:val="00664BC7"/>
    <w:rsid w:val="006863B7"/>
    <w:rsid w:val="00692FCD"/>
    <w:rsid w:val="006A2FB3"/>
    <w:rsid w:val="006B3B95"/>
    <w:rsid w:val="006C1B56"/>
    <w:rsid w:val="006C370F"/>
    <w:rsid w:val="006C479D"/>
    <w:rsid w:val="006C6529"/>
    <w:rsid w:val="006D148F"/>
    <w:rsid w:val="006D4E2C"/>
    <w:rsid w:val="006D51F3"/>
    <w:rsid w:val="006E1EB9"/>
    <w:rsid w:val="00701558"/>
    <w:rsid w:val="007312FD"/>
    <w:rsid w:val="00732E20"/>
    <w:rsid w:val="0073545D"/>
    <w:rsid w:val="007416DE"/>
    <w:rsid w:val="007478FC"/>
    <w:rsid w:val="007658F6"/>
    <w:rsid w:val="00775C28"/>
    <w:rsid w:val="007761E0"/>
    <w:rsid w:val="0078578C"/>
    <w:rsid w:val="00790DE2"/>
    <w:rsid w:val="00795255"/>
    <w:rsid w:val="007A6A1A"/>
    <w:rsid w:val="007B1744"/>
    <w:rsid w:val="007B1E8E"/>
    <w:rsid w:val="007B4EC9"/>
    <w:rsid w:val="007B6778"/>
    <w:rsid w:val="007C075C"/>
    <w:rsid w:val="007C37DF"/>
    <w:rsid w:val="007C5159"/>
    <w:rsid w:val="007D1FE7"/>
    <w:rsid w:val="007D5B2D"/>
    <w:rsid w:val="00801105"/>
    <w:rsid w:val="00816EB1"/>
    <w:rsid w:val="008232AF"/>
    <w:rsid w:val="00830CF4"/>
    <w:rsid w:val="00842F24"/>
    <w:rsid w:val="00844CD5"/>
    <w:rsid w:val="00845704"/>
    <w:rsid w:val="0086051B"/>
    <w:rsid w:val="00866B3F"/>
    <w:rsid w:val="00873F08"/>
    <w:rsid w:val="0088777E"/>
    <w:rsid w:val="008B5682"/>
    <w:rsid w:val="008B5861"/>
    <w:rsid w:val="008C7636"/>
    <w:rsid w:val="008D10A6"/>
    <w:rsid w:val="008E09CE"/>
    <w:rsid w:val="008F15F6"/>
    <w:rsid w:val="008F4140"/>
    <w:rsid w:val="009066C1"/>
    <w:rsid w:val="00914B48"/>
    <w:rsid w:val="00916CD6"/>
    <w:rsid w:val="009172D2"/>
    <w:rsid w:val="0092029D"/>
    <w:rsid w:val="00923643"/>
    <w:rsid w:val="00933D51"/>
    <w:rsid w:val="0093559C"/>
    <w:rsid w:val="0094314C"/>
    <w:rsid w:val="00956904"/>
    <w:rsid w:val="009572DA"/>
    <w:rsid w:val="00961978"/>
    <w:rsid w:val="0097024F"/>
    <w:rsid w:val="00994651"/>
    <w:rsid w:val="00996C55"/>
    <w:rsid w:val="009B1BEC"/>
    <w:rsid w:val="009B4061"/>
    <w:rsid w:val="009D2E24"/>
    <w:rsid w:val="009D6C64"/>
    <w:rsid w:val="009E495F"/>
    <w:rsid w:val="009F4148"/>
    <w:rsid w:val="009F5097"/>
    <w:rsid w:val="00A01CA3"/>
    <w:rsid w:val="00A026FD"/>
    <w:rsid w:val="00A240D1"/>
    <w:rsid w:val="00A3610C"/>
    <w:rsid w:val="00A42DFC"/>
    <w:rsid w:val="00A45D24"/>
    <w:rsid w:val="00A63B6A"/>
    <w:rsid w:val="00A733BD"/>
    <w:rsid w:val="00A76181"/>
    <w:rsid w:val="00AA7DC6"/>
    <w:rsid w:val="00AB43AC"/>
    <w:rsid w:val="00AB57DB"/>
    <w:rsid w:val="00AC3160"/>
    <w:rsid w:val="00AE296E"/>
    <w:rsid w:val="00AE490E"/>
    <w:rsid w:val="00AE6973"/>
    <w:rsid w:val="00AF2C80"/>
    <w:rsid w:val="00AF5E1B"/>
    <w:rsid w:val="00AF6A25"/>
    <w:rsid w:val="00B01DC0"/>
    <w:rsid w:val="00B07078"/>
    <w:rsid w:val="00B11C52"/>
    <w:rsid w:val="00B160FC"/>
    <w:rsid w:val="00B17608"/>
    <w:rsid w:val="00B20D45"/>
    <w:rsid w:val="00B377E8"/>
    <w:rsid w:val="00B44006"/>
    <w:rsid w:val="00B664A3"/>
    <w:rsid w:val="00B76790"/>
    <w:rsid w:val="00B76828"/>
    <w:rsid w:val="00B80371"/>
    <w:rsid w:val="00B83B0C"/>
    <w:rsid w:val="00B913CF"/>
    <w:rsid w:val="00BA270F"/>
    <w:rsid w:val="00BA50F3"/>
    <w:rsid w:val="00BB327A"/>
    <w:rsid w:val="00BB55E8"/>
    <w:rsid w:val="00BC3827"/>
    <w:rsid w:val="00BC573F"/>
    <w:rsid w:val="00BC59FE"/>
    <w:rsid w:val="00BC7AA0"/>
    <w:rsid w:val="00BE46E0"/>
    <w:rsid w:val="00BF6546"/>
    <w:rsid w:val="00BF67A4"/>
    <w:rsid w:val="00BF7BD8"/>
    <w:rsid w:val="00C12D61"/>
    <w:rsid w:val="00C141CB"/>
    <w:rsid w:val="00C222F6"/>
    <w:rsid w:val="00C35D1F"/>
    <w:rsid w:val="00C41C02"/>
    <w:rsid w:val="00C43D12"/>
    <w:rsid w:val="00C5092F"/>
    <w:rsid w:val="00C8456B"/>
    <w:rsid w:val="00CA5403"/>
    <w:rsid w:val="00CA5BB8"/>
    <w:rsid w:val="00CB5885"/>
    <w:rsid w:val="00CC0C48"/>
    <w:rsid w:val="00CC30E5"/>
    <w:rsid w:val="00CC69AA"/>
    <w:rsid w:val="00CC7333"/>
    <w:rsid w:val="00CD2D9F"/>
    <w:rsid w:val="00CE420D"/>
    <w:rsid w:val="00CE46CE"/>
    <w:rsid w:val="00CF2DD1"/>
    <w:rsid w:val="00D026B7"/>
    <w:rsid w:val="00D07375"/>
    <w:rsid w:val="00D178D6"/>
    <w:rsid w:val="00D32E66"/>
    <w:rsid w:val="00D44300"/>
    <w:rsid w:val="00D64F87"/>
    <w:rsid w:val="00D65ACC"/>
    <w:rsid w:val="00D666A7"/>
    <w:rsid w:val="00D85EBC"/>
    <w:rsid w:val="00D93B85"/>
    <w:rsid w:val="00D9400F"/>
    <w:rsid w:val="00DA253C"/>
    <w:rsid w:val="00DA3B16"/>
    <w:rsid w:val="00DB2DC0"/>
    <w:rsid w:val="00DB51D4"/>
    <w:rsid w:val="00DC3F04"/>
    <w:rsid w:val="00DC6B34"/>
    <w:rsid w:val="00DC7102"/>
    <w:rsid w:val="00DC7E2A"/>
    <w:rsid w:val="00DD59FD"/>
    <w:rsid w:val="00DF0A28"/>
    <w:rsid w:val="00E260DB"/>
    <w:rsid w:val="00E37F5A"/>
    <w:rsid w:val="00E41B38"/>
    <w:rsid w:val="00E4651A"/>
    <w:rsid w:val="00E46582"/>
    <w:rsid w:val="00E50A1D"/>
    <w:rsid w:val="00E54796"/>
    <w:rsid w:val="00E64EE9"/>
    <w:rsid w:val="00E7039D"/>
    <w:rsid w:val="00E7390F"/>
    <w:rsid w:val="00E748B5"/>
    <w:rsid w:val="00E84062"/>
    <w:rsid w:val="00E97A9B"/>
    <w:rsid w:val="00EB4141"/>
    <w:rsid w:val="00EC64FF"/>
    <w:rsid w:val="00EC728C"/>
    <w:rsid w:val="00ED4BAE"/>
    <w:rsid w:val="00EE2A4E"/>
    <w:rsid w:val="00EE4BAD"/>
    <w:rsid w:val="00EE6CE0"/>
    <w:rsid w:val="00EF4795"/>
    <w:rsid w:val="00EF55E8"/>
    <w:rsid w:val="00F16587"/>
    <w:rsid w:val="00F247A8"/>
    <w:rsid w:val="00F30D78"/>
    <w:rsid w:val="00F320CB"/>
    <w:rsid w:val="00F35BA9"/>
    <w:rsid w:val="00F43E27"/>
    <w:rsid w:val="00F451CC"/>
    <w:rsid w:val="00F459AA"/>
    <w:rsid w:val="00F53D9A"/>
    <w:rsid w:val="00F55593"/>
    <w:rsid w:val="00F63A19"/>
    <w:rsid w:val="00F752B2"/>
    <w:rsid w:val="00F771D8"/>
    <w:rsid w:val="00F800CF"/>
    <w:rsid w:val="00F83017"/>
    <w:rsid w:val="00F84291"/>
    <w:rsid w:val="00F86E3E"/>
    <w:rsid w:val="00FA585E"/>
    <w:rsid w:val="00FC24E4"/>
    <w:rsid w:val="00FC7498"/>
    <w:rsid w:val="00FD1EDA"/>
    <w:rsid w:val="00FE1069"/>
    <w:rsid w:val="00FE1E0C"/>
    <w:rsid w:val="00FE4A45"/>
    <w:rsid w:val="00FF2D0F"/>
    <w:rsid w:val="00FF4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6587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ar-SA"/>
    </w:rPr>
  </w:style>
  <w:style w:type="paragraph" w:styleId="3">
    <w:name w:val="heading 3"/>
    <w:basedOn w:val="a"/>
    <w:link w:val="30"/>
    <w:uiPriority w:val="9"/>
    <w:qFormat/>
    <w:rsid w:val="000A10A7"/>
    <w:pPr>
      <w:widowControl/>
      <w:suppressAutoHyphens w:val="0"/>
      <w:spacing w:before="100" w:beforeAutospacing="1" w:after="100" w:afterAutospacing="1"/>
      <w:outlineLvl w:val="2"/>
    </w:pPr>
    <w:rPr>
      <w:rFonts w:eastAsia="Times New Roman"/>
      <w:b/>
      <w:bCs/>
      <w:kern w:val="0"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316DA7"/>
    <w:pPr>
      <w:spacing w:after="120"/>
    </w:pPr>
  </w:style>
  <w:style w:type="character" w:customStyle="1" w:styleId="a4">
    <w:name w:val="Основной текст Знак"/>
    <w:basedOn w:val="a0"/>
    <w:link w:val="a3"/>
    <w:rsid w:val="00316DA7"/>
    <w:rPr>
      <w:rFonts w:ascii="Times New Roman" w:eastAsia="Andale Sans UI" w:hAnsi="Times New Roman" w:cs="Times New Roman"/>
      <w:kern w:val="1"/>
      <w:sz w:val="24"/>
      <w:szCs w:val="24"/>
      <w:lang w:eastAsia="ar-SA"/>
    </w:rPr>
  </w:style>
  <w:style w:type="paragraph" w:customStyle="1" w:styleId="1">
    <w:name w:val="Абзац списка1"/>
    <w:basedOn w:val="a"/>
    <w:rsid w:val="00316DA7"/>
    <w:pPr>
      <w:ind w:left="720"/>
    </w:pPr>
  </w:style>
  <w:style w:type="paragraph" w:customStyle="1" w:styleId="2">
    <w:name w:val="Абзац списка2"/>
    <w:basedOn w:val="a"/>
    <w:rsid w:val="00316DA7"/>
    <w:pPr>
      <w:ind w:left="720"/>
    </w:pPr>
  </w:style>
  <w:style w:type="paragraph" w:styleId="a5">
    <w:name w:val="footer"/>
    <w:basedOn w:val="a"/>
    <w:link w:val="a6"/>
    <w:rsid w:val="00316DA7"/>
    <w:pPr>
      <w:suppressLineNumbers/>
      <w:tabs>
        <w:tab w:val="center" w:pos="4677"/>
        <w:tab w:val="right" w:pos="9355"/>
      </w:tabs>
      <w:spacing w:line="100" w:lineRule="atLeast"/>
    </w:pPr>
    <w:rPr>
      <w:rFonts w:eastAsia="Times New Roman"/>
      <w:sz w:val="20"/>
      <w:szCs w:val="20"/>
    </w:rPr>
  </w:style>
  <w:style w:type="character" w:customStyle="1" w:styleId="a6">
    <w:name w:val="Нижний колонтитул Знак"/>
    <w:basedOn w:val="a0"/>
    <w:link w:val="a5"/>
    <w:rsid w:val="00316DA7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styleId="a7">
    <w:name w:val="Hyperlink"/>
    <w:basedOn w:val="a0"/>
    <w:uiPriority w:val="99"/>
    <w:unhideWhenUsed/>
    <w:rsid w:val="00657B1A"/>
    <w:rPr>
      <w:color w:val="0000FF" w:themeColor="hyperlink"/>
      <w:u w:val="single"/>
    </w:rPr>
  </w:style>
  <w:style w:type="table" w:styleId="a8">
    <w:name w:val="Table Grid"/>
    <w:basedOn w:val="a1"/>
    <w:uiPriority w:val="99"/>
    <w:rsid w:val="00F35BA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A42DFC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  <w:style w:type="character" w:customStyle="1" w:styleId="js-messages-title-dropdown-name">
    <w:name w:val="js-messages-title-dropdown-name"/>
    <w:basedOn w:val="a0"/>
    <w:rsid w:val="00A42DFC"/>
  </w:style>
  <w:style w:type="paragraph" w:styleId="aa">
    <w:name w:val="Balloon Text"/>
    <w:basedOn w:val="a"/>
    <w:link w:val="ab"/>
    <w:uiPriority w:val="99"/>
    <w:semiHidden/>
    <w:unhideWhenUsed/>
    <w:rsid w:val="00A42DFC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42DFC"/>
    <w:rPr>
      <w:rFonts w:ascii="Segoe UI" w:eastAsia="Andale Sans UI" w:hAnsi="Segoe UI" w:cs="Segoe UI"/>
      <w:kern w:val="1"/>
      <w:sz w:val="18"/>
      <w:szCs w:val="18"/>
      <w:lang w:eastAsia="ar-SA"/>
    </w:rPr>
  </w:style>
  <w:style w:type="character" w:styleId="ac">
    <w:name w:val="Strong"/>
    <w:basedOn w:val="a0"/>
    <w:uiPriority w:val="22"/>
    <w:qFormat/>
    <w:rsid w:val="00EC64FF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0A10A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10">
    <w:name w:val="Обычный (веб)1"/>
    <w:basedOn w:val="a"/>
    <w:rsid w:val="003C52A3"/>
    <w:pPr>
      <w:widowControl/>
      <w:spacing w:before="28" w:after="28" w:line="100" w:lineRule="atLeast"/>
    </w:pPr>
    <w:rPr>
      <w:rFonts w:eastAsia="Times New Roman"/>
    </w:rPr>
  </w:style>
  <w:style w:type="table" w:customStyle="1" w:styleId="TableNormal">
    <w:name w:val="Table Normal"/>
    <w:uiPriority w:val="2"/>
    <w:semiHidden/>
    <w:unhideWhenUsed/>
    <w:qFormat/>
    <w:rsid w:val="0097024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6587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ar-SA"/>
    </w:rPr>
  </w:style>
  <w:style w:type="paragraph" w:styleId="3">
    <w:name w:val="heading 3"/>
    <w:basedOn w:val="a"/>
    <w:link w:val="30"/>
    <w:uiPriority w:val="9"/>
    <w:qFormat/>
    <w:rsid w:val="000A10A7"/>
    <w:pPr>
      <w:widowControl/>
      <w:suppressAutoHyphens w:val="0"/>
      <w:spacing w:before="100" w:beforeAutospacing="1" w:after="100" w:afterAutospacing="1"/>
      <w:outlineLvl w:val="2"/>
    </w:pPr>
    <w:rPr>
      <w:rFonts w:eastAsia="Times New Roman"/>
      <w:b/>
      <w:bCs/>
      <w:kern w:val="0"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316DA7"/>
    <w:pPr>
      <w:spacing w:after="120"/>
    </w:pPr>
  </w:style>
  <w:style w:type="character" w:customStyle="1" w:styleId="a4">
    <w:name w:val="Основной текст Знак"/>
    <w:basedOn w:val="a0"/>
    <w:link w:val="a3"/>
    <w:rsid w:val="00316DA7"/>
    <w:rPr>
      <w:rFonts w:ascii="Times New Roman" w:eastAsia="Andale Sans UI" w:hAnsi="Times New Roman" w:cs="Times New Roman"/>
      <w:kern w:val="1"/>
      <w:sz w:val="24"/>
      <w:szCs w:val="24"/>
      <w:lang w:eastAsia="ar-SA"/>
    </w:rPr>
  </w:style>
  <w:style w:type="paragraph" w:customStyle="1" w:styleId="1">
    <w:name w:val="Абзац списка1"/>
    <w:basedOn w:val="a"/>
    <w:rsid w:val="00316DA7"/>
    <w:pPr>
      <w:ind w:left="720"/>
    </w:pPr>
  </w:style>
  <w:style w:type="paragraph" w:customStyle="1" w:styleId="2">
    <w:name w:val="Абзац списка2"/>
    <w:basedOn w:val="a"/>
    <w:rsid w:val="00316DA7"/>
    <w:pPr>
      <w:ind w:left="720"/>
    </w:pPr>
  </w:style>
  <w:style w:type="paragraph" w:styleId="a5">
    <w:name w:val="footer"/>
    <w:basedOn w:val="a"/>
    <w:link w:val="a6"/>
    <w:rsid w:val="00316DA7"/>
    <w:pPr>
      <w:suppressLineNumbers/>
      <w:tabs>
        <w:tab w:val="center" w:pos="4677"/>
        <w:tab w:val="right" w:pos="9355"/>
      </w:tabs>
      <w:spacing w:line="100" w:lineRule="atLeast"/>
    </w:pPr>
    <w:rPr>
      <w:rFonts w:eastAsia="Times New Roman"/>
      <w:sz w:val="20"/>
      <w:szCs w:val="20"/>
    </w:rPr>
  </w:style>
  <w:style w:type="character" w:customStyle="1" w:styleId="a6">
    <w:name w:val="Нижний колонтитул Знак"/>
    <w:basedOn w:val="a0"/>
    <w:link w:val="a5"/>
    <w:rsid w:val="00316DA7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styleId="a7">
    <w:name w:val="Hyperlink"/>
    <w:basedOn w:val="a0"/>
    <w:uiPriority w:val="99"/>
    <w:unhideWhenUsed/>
    <w:rsid w:val="00657B1A"/>
    <w:rPr>
      <w:color w:val="0000FF" w:themeColor="hyperlink"/>
      <w:u w:val="single"/>
    </w:rPr>
  </w:style>
  <w:style w:type="table" w:styleId="a8">
    <w:name w:val="Table Grid"/>
    <w:basedOn w:val="a1"/>
    <w:uiPriority w:val="99"/>
    <w:rsid w:val="00F35BA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A42DFC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  <w:style w:type="character" w:customStyle="1" w:styleId="js-messages-title-dropdown-name">
    <w:name w:val="js-messages-title-dropdown-name"/>
    <w:basedOn w:val="a0"/>
    <w:rsid w:val="00A42DFC"/>
  </w:style>
  <w:style w:type="paragraph" w:styleId="aa">
    <w:name w:val="Balloon Text"/>
    <w:basedOn w:val="a"/>
    <w:link w:val="ab"/>
    <w:uiPriority w:val="99"/>
    <w:semiHidden/>
    <w:unhideWhenUsed/>
    <w:rsid w:val="00A42DFC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42DFC"/>
    <w:rPr>
      <w:rFonts w:ascii="Segoe UI" w:eastAsia="Andale Sans UI" w:hAnsi="Segoe UI" w:cs="Segoe UI"/>
      <w:kern w:val="1"/>
      <w:sz w:val="18"/>
      <w:szCs w:val="18"/>
      <w:lang w:eastAsia="ar-SA"/>
    </w:rPr>
  </w:style>
  <w:style w:type="character" w:styleId="ac">
    <w:name w:val="Strong"/>
    <w:basedOn w:val="a0"/>
    <w:uiPriority w:val="22"/>
    <w:qFormat/>
    <w:rsid w:val="00EC64FF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0A10A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10">
    <w:name w:val="Обычный (веб)1"/>
    <w:basedOn w:val="a"/>
    <w:rsid w:val="003C52A3"/>
    <w:pPr>
      <w:widowControl/>
      <w:spacing w:before="28" w:after="28" w:line="100" w:lineRule="atLeast"/>
    </w:pPr>
    <w:rPr>
      <w:rFonts w:eastAsia="Times New Roman"/>
    </w:rPr>
  </w:style>
  <w:style w:type="table" w:customStyle="1" w:styleId="TableNormal">
    <w:name w:val="Table Normal"/>
    <w:uiPriority w:val="2"/>
    <w:semiHidden/>
    <w:unhideWhenUsed/>
    <w:qFormat/>
    <w:rsid w:val="0097024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81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0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5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71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34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3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47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87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3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87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49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05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46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40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4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8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5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36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39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491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44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45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74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8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306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97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95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99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011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51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80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2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68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73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69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7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1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17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4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5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34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89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2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567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77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42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360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2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96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8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4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8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6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25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99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409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658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675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86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0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9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8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84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85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71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29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4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2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0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34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7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395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27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486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1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774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91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6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90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71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135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9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7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424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09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15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43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1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0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397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043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10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63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09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31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75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14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7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47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8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87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9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6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4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0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43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98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26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59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9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37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8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277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73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4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704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68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402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08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67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5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7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3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4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4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773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11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7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504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4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48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9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83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8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61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94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52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95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71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08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12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748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89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5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57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6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6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64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74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63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25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4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00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61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90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54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0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25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6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06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0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87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2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37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8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02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00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98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2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4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4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77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89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E1E34B-23EE-4FC6-B677-D5FD72794F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1321</Words>
  <Characters>7534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Отдел кадров</dc:creator>
  <cp:lastModifiedBy>sa</cp:lastModifiedBy>
  <cp:revision>2</cp:revision>
  <cp:lastPrinted>2024-01-10T14:09:00Z</cp:lastPrinted>
  <dcterms:created xsi:type="dcterms:W3CDTF">2024-02-28T09:27:00Z</dcterms:created>
  <dcterms:modified xsi:type="dcterms:W3CDTF">2024-02-28T09:27:00Z</dcterms:modified>
</cp:coreProperties>
</file>