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24F" w:rsidRDefault="0097024F" w:rsidP="00801105">
      <w:pPr>
        <w:tabs>
          <w:tab w:val="left" w:pos="7940"/>
          <w:tab w:val="right" w:pos="9781"/>
        </w:tabs>
        <w:ind w:firstLine="709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</w:p>
    <w:p w:rsidR="0097024F" w:rsidRPr="00FE1069" w:rsidRDefault="0097024F" w:rsidP="00FE1069">
      <w:pPr>
        <w:spacing w:line="360" w:lineRule="auto"/>
        <w:jc w:val="center"/>
        <w:rPr>
          <w:b/>
          <w:sz w:val="28"/>
          <w:szCs w:val="28"/>
        </w:rPr>
      </w:pPr>
      <w:r w:rsidRPr="00FE1069">
        <w:rPr>
          <w:b/>
          <w:sz w:val="28"/>
          <w:szCs w:val="28"/>
        </w:rPr>
        <w:t xml:space="preserve">План региональных мероприятий по формированию здорового образа жизни </w:t>
      </w:r>
    </w:p>
    <w:p w:rsidR="0097024F" w:rsidRPr="00FD0DE5" w:rsidRDefault="0097024F" w:rsidP="00FE1069">
      <w:pPr>
        <w:spacing w:line="360" w:lineRule="auto"/>
        <w:jc w:val="center"/>
        <w:rPr>
          <w:b/>
          <w:sz w:val="36"/>
          <w:szCs w:val="36"/>
        </w:rPr>
      </w:pPr>
      <w:r w:rsidRPr="00FE1069">
        <w:rPr>
          <w:b/>
          <w:sz w:val="28"/>
          <w:szCs w:val="28"/>
        </w:rPr>
        <w:t xml:space="preserve">для всех участников образовательных отношений </w:t>
      </w:r>
      <w:bookmarkStart w:id="0" w:name="_GoBack"/>
      <w:bookmarkEnd w:id="0"/>
      <w:r w:rsidRPr="00FA4E79">
        <w:rPr>
          <w:b/>
          <w:sz w:val="28"/>
          <w:szCs w:val="28"/>
          <w:highlight w:val="yellow"/>
        </w:rPr>
        <w:t>на 2024 год</w:t>
      </w:r>
    </w:p>
    <w:p w:rsidR="0097024F" w:rsidRPr="00A07651" w:rsidRDefault="0097024F" w:rsidP="00FE1069">
      <w:pPr>
        <w:spacing w:after="120"/>
        <w:jc w:val="center"/>
        <w:rPr>
          <w:sz w:val="28"/>
          <w:szCs w:val="28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6013"/>
        <w:gridCol w:w="3839"/>
        <w:gridCol w:w="1805"/>
        <w:gridCol w:w="2408"/>
      </w:tblGrid>
      <w:tr w:rsidR="0097024F" w:rsidRPr="00FD0DE5" w:rsidTr="00AF2C80">
        <w:trPr>
          <w:trHeight w:val="321"/>
        </w:trPr>
        <w:tc>
          <w:tcPr>
            <w:tcW w:w="675" w:type="dxa"/>
          </w:tcPr>
          <w:p w:rsidR="0097024F" w:rsidRPr="00FD0DE5" w:rsidRDefault="0097024F" w:rsidP="00BA50F3">
            <w:pPr>
              <w:spacing w:line="301" w:lineRule="exact"/>
              <w:ind w:left="283"/>
              <w:rPr>
                <w:rFonts w:eastAsia="Times New Roman"/>
                <w:b/>
                <w:sz w:val="28"/>
                <w:szCs w:val="28"/>
              </w:rPr>
            </w:pPr>
            <w:r w:rsidRPr="00FD0DE5">
              <w:rPr>
                <w:rFonts w:eastAsia="Times New Roman"/>
                <w:b/>
                <w:sz w:val="28"/>
                <w:szCs w:val="28"/>
              </w:rPr>
              <w:t>№</w:t>
            </w:r>
          </w:p>
        </w:tc>
        <w:tc>
          <w:tcPr>
            <w:tcW w:w="6013" w:type="dxa"/>
          </w:tcPr>
          <w:p w:rsidR="0097024F" w:rsidRPr="00FD0DE5" w:rsidRDefault="0097024F" w:rsidP="00BA50F3">
            <w:pPr>
              <w:spacing w:line="301" w:lineRule="exact"/>
              <w:ind w:left="2191" w:right="2007"/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FD0DE5">
              <w:rPr>
                <w:rFonts w:eastAsia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3839" w:type="dxa"/>
          </w:tcPr>
          <w:p w:rsidR="0097024F" w:rsidRPr="00FD0DE5" w:rsidRDefault="0097024F" w:rsidP="00BA50F3">
            <w:pPr>
              <w:spacing w:line="301" w:lineRule="exact"/>
              <w:ind w:left="807" w:right="625"/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FD0DE5">
              <w:rPr>
                <w:rFonts w:eastAsia="Times New Roman"/>
                <w:b/>
                <w:sz w:val="28"/>
                <w:szCs w:val="28"/>
              </w:rPr>
              <w:t>Целевая</w:t>
            </w:r>
            <w:r w:rsidRPr="00FD0DE5">
              <w:rPr>
                <w:rFonts w:eastAsia="Times New Roman"/>
                <w:b/>
                <w:spacing w:val="-6"/>
                <w:sz w:val="28"/>
                <w:szCs w:val="28"/>
              </w:rPr>
              <w:t xml:space="preserve"> </w:t>
            </w:r>
            <w:r w:rsidRPr="00FD0DE5">
              <w:rPr>
                <w:rFonts w:eastAsia="Times New Roman"/>
                <w:b/>
                <w:spacing w:val="-6"/>
                <w:sz w:val="28"/>
                <w:szCs w:val="28"/>
                <w:lang w:val="ru-RU"/>
              </w:rPr>
              <w:t xml:space="preserve"> </w:t>
            </w:r>
            <w:r w:rsidRPr="00FD0DE5">
              <w:rPr>
                <w:rFonts w:eastAsia="Times New Roman"/>
                <w:b/>
                <w:sz w:val="28"/>
                <w:szCs w:val="28"/>
              </w:rPr>
              <w:t>аудитория</w:t>
            </w:r>
          </w:p>
        </w:tc>
        <w:tc>
          <w:tcPr>
            <w:tcW w:w="1805" w:type="dxa"/>
          </w:tcPr>
          <w:p w:rsidR="0097024F" w:rsidRPr="00FD0DE5" w:rsidRDefault="0097024F" w:rsidP="00BA50F3">
            <w:pPr>
              <w:spacing w:line="301" w:lineRule="exact"/>
              <w:ind w:left="282"/>
              <w:rPr>
                <w:rFonts w:eastAsia="Times New Roman"/>
                <w:b/>
                <w:sz w:val="28"/>
                <w:szCs w:val="28"/>
              </w:rPr>
            </w:pPr>
            <w:r w:rsidRPr="00FD0DE5">
              <w:rPr>
                <w:rFonts w:eastAsia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2408" w:type="dxa"/>
          </w:tcPr>
          <w:p w:rsidR="0097024F" w:rsidRPr="00FD0DE5" w:rsidRDefault="0097024F" w:rsidP="00BA50F3">
            <w:pPr>
              <w:spacing w:line="301" w:lineRule="exact"/>
              <w:ind w:left="262" w:right="87"/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FD0DE5">
              <w:rPr>
                <w:rFonts w:eastAsia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97024F" w:rsidRPr="00FD0DE5" w:rsidTr="00AF2C80">
        <w:trPr>
          <w:trHeight w:val="321"/>
        </w:trPr>
        <w:tc>
          <w:tcPr>
            <w:tcW w:w="675" w:type="dxa"/>
          </w:tcPr>
          <w:p w:rsidR="0097024F" w:rsidRPr="00FD0DE5" w:rsidRDefault="0097024F" w:rsidP="00BA50F3">
            <w:pPr>
              <w:spacing w:line="301" w:lineRule="exact"/>
              <w:ind w:left="31"/>
              <w:jc w:val="center"/>
              <w:rPr>
                <w:rFonts w:eastAsia="Times New Roman"/>
                <w:sz w:val="28"/>
                <w:szCs w:val="28"/>
              </w:rPr>
            </w:pPr>
            <w:r w:rsidRPr="00FD0DE5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6013" w:type="dxa"/>
          </w:tcPr>
          <w:p w:rsidR="0097024F" w:rsidRPr="00FD0DE5" w:rsidRDefault="0097024F" w:rsidP="00BA50F3">
            <w:pPr>
              <w:spacing w:line="301" w:lineRule="exact"/>
              <w:ind w:left="184"/>
              <w:jc w:val="center"/>
              <w:rPr>
                <w:rFonts w:eastAsia="Times New Roman"/>
                <w:sz w:val="28"/>
                <w:szCs w:val="28"/>
              </w:rPr>
            </w:pPr>
            <w:r w:rsidRPr="00FD0DE5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3839" w:type="dxa"/>
          </w:tcPr>
          <w:p w:rsidR="0097024F" w:rsidRPr="00FD0DE5" w:rsidRDefault="0097024F" w:rsidP="00BA50F3">
            <w:pPr>
              <w:spacing w:line="301" w:lineRule="exact"/>
              <w:ind w:left="182"/>
              <w:jc w:val="center"/>
              <w:rPr>
                <w:rFonts w:eastAsia="Times New Roman"/>
                <w:sz w:val="28"/>
                <w:szCs w:val="28"/>
              </w:rPr>
            </w:pPr>
            <w:r w:rsidRPr="00FD0DE5"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1805" w:type="dxa"/>
          </w:tcPr>
          <w:p w:rsidR="0097024F" w:rsidRPr="00FD0DE5" w:rsidRDefault="0097024F" w:rsidP="00BA50F3">
            <w:pPr>
              <w:spacing w:line="301" w:lineRule="exact"/>
              <w:ind w:left="184"/>
              <w:jc w:val="center"/>
              <w:rPr>
                <w:rFonts w:eastAsia="Times New Roman"/>
                <w:sz w:val="28"/>
                <w:szCs w:val="28"/>
              </w:rPr>
            </w:pPr>
            <w:r w:rsidRPr="00FD0DE5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2408" w:type="dxa"/>
          </w:tcPr>
          <w:p w:rsidR="0097024F" w:rsidRPr="00FD0DE5" w:rsidRDefault="0097024F" w:rsidP="00BA50F3">
            <w:pPr>
              <w:spacing w:line="301" w:lineRule="exact"/>
              <w:ind w:left="182"/>
              <w:jc w:val="center"/>
              <w:rPr>
                <w:rFonts w:eastAsia="Times New Roman"/>
                <w:sz w:val="28"/>
                <w:szCs w:val="28"/>
              </w:rPr>
            </w:pPr>
            <w:r w:rsidRPr="00FD0DE5">
              <w:rPr>
                <w:rFonts w:eastAsia="Times New Roman"/>
                <w:sz w:val="28"/>
                <w:szCs w:val="28"/>
              </w:rPr>
              <w:t>5</w:t>
            </w:r>
          </w:p>
        </w:tc>
      </w:tr>
      <w:tr w:rsidR="00FF42A6" w:rsidRPr="00FD0DE5" w:rsidTr="00AF2C80">
        <w:trPr>
          <w:trHeight w:val="1609"/>
        </w:trPr>
        <w:tc>
          <w:tcPr>
            <w:tcW w:w="675" w:type="dxa"/>
          </w:tcPr>
          <w:p w:rsidR="00FF42A6" w:rsidRPr="00F83017" w:rsidRDefault="00FF42A6" w:rsidP="00BA50F3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1.1</w:t>
            </w:r>
          </w:p>
        </w:tc>
        <w:tc>
          <w:tcPr>
            <w:tcW w:w="6013" w:type="dxa"/>
          </w:tcPr>
          <w:p w:rsidR="00FF42A6" w:rsidRPr="00A07651" w:rsidRDefault="00FF42A6" w:rsidP="00FF42A6">
            <w:pPr>
              <w:tabs>
                <w:tab w:val="left" w:pos="2083"/>
                <w:tab w:val="left" w:pos="4931"/>
              </w:tabs>
              <w:spacing w:line="315" w:lineRule="exact"/>
              <w:ind w:left="282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Реализация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ab/>
              <w:t>межведомственного проекта «Здоровье</w:t>
            </w:r>
            <w:r w:rsidRPr="00A07651">
              <w:rPr>
                <w:rFonts w:eastAsia="Times New Roman"/>
                <w:spacing w:val="-3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–</w:t>
            </w:r>
            <w:r w:rsidRPr="00A07651">
              <w:rPr>
                <w:rFonts w:eastAsia="Times New Roman"/>
                <w:spacing w:val="-2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 xml:space="preserve">школе!»,  образовательные </w:t>
            </w:r>
            <w:proofErr w:type="spellStart"/>
            <w:r w:rsidRPr="00A07651">
              <w:rPr>
                <w:rFonts w:eastAsia="Times New Roman"/>
                <w:sz w:val="26"/>
                <w:szCs w:val="26"/>
                <w:lang w:val="ru-RU"/>
              </w:rPr>
              <w:t>интенсивы</w:t>
            </w:r>
            <w:proofErr w:type="spellEnd"/>
            <w:r w:rsidRPr="00A07651">
              <w:rPr>
                <w:rFonts w:eastAsia="Times New Roman"/>
                <w:sz w:val="26"/>
                <w:szCs w:val="26"/>
                <w:lang w:val="ru-RU"/>
              </w:rPr>
              <w:t xml:space="preserve"> для педагогических работников по профилактике заболеваний обучающихся</w:t>
            </w:r>
          </w:p>
        </w:tc>
        <w:tc>
          <w:tcPr>
            <w:tcW w:w="3839" w:type="dxa"/>
          </w:tcPr>
          <w:p w:rsidR="00830CF4" w:rsidRPr="00B17608" w:rsidRDefault="00830CF4" w:rsidP="00830CF4">
            <w:pPr>
              <w:ind w:left="282" w:right="915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B17608">
              <w:rPr>
                <w:rFonts w:eastAsia="Times New Roman"/>
                <w:sz w:val="26"/>
                <w:szCs w:val="26"/>
                <w:lang w:val="ru-RU"/>
              </w:rPr>
              <w:t xml:space="preserve">Педагогические работники </w:t>
            </w:r>
            <w:proofErr w:type="gramStart"/>
            <w:r w:rsidRPr="00B17608">
              <w:rPr>
                <w:rFonts w:eastAsia="Times New Roman"/>
                <w:sz w:val="26"/>
                <w:szCs w:val="26"/>
                <w:lang w:val="ru-RU"/>
              </w:rPr>
              <w:t>общеобразовательных</w:t>
            </w:r>
            <w:proofErr w:type="gramEnd"/>
          </w:p>
          <w:p w:rsidR="00830CF4" w:rsidRPr="00B17608" w:rsidRDefault="00830CF4" w:rsidP="00830CF4">
            <w:pPr>
              <w:ind w:left="282" w:right="915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B17608">
              <w:rPr>
                <w:rFonts w:eastAsia="Times New Roman"/>
                <w:sz w:val="26"/>
                <w:szCs w:val="26"/>
                <w:lang w:val="ru-RU"/>
              </w:rPr>
              <w:t xml:space="preserve">организаций </w:t>
            </w:r>
          </w:p>
          <w:p w:rsidR="00FF42A6" w:rsidRPr="00B17608" w:rsidRDefault="00830CF4" w:rsidP="00830CF4">
            <w:pPr>
              <w:ind w:left="282" w:right="915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B17608">
              <w:rPr>
                <w:rFonts w:eastAsia="Times New Roman"/>
                <w:sz w:val="26"/>
                <w:szCs w:val="26"/>
                <w:lang w:val="ru-RU"/>
              </w:rPr>
              <w:t>Курской области</w:t>
            </w:r>
          </w:p>
        </w:tc>
        <w:tc>
          <w:tcPr>
            <w:tcW w:w="1805" w:type="dxa"/>
          </w:tcPr>
          <w:p w:rsidR="00FF42A6" w:rsidRPr="00A07651" w:rsidRDefault="00FF42A6" w:rsidP="00FF42A6">
            <w:pPr>
              <w:ind w:left="589" w:right="228" w:hanging="339"/>
              <w:rPr>
                <w:rFonts w:eastAsia="Times New Roman"/>
                <w:sz w:val="26"/>
                <w:szCs w:val="26"/>
              </w:rPr>
            </w:pPr>
            <w:r w:rsidRPr="00A07651">
              <w:rPr>
                <w:rFonts w:eastAsia="Times New Roman"/>
                <w:sz w:val="26"/>
                <w:szCs w:val="26"/>
              </w:rPr>
              <w:t>В</w:t>
            </w:r>
            <w:r w:rsidRPr="00A07651">
              <w:rPr>
                <w:rFonts w:eastAsia="Times New Roman"/>
                <w:spacing w:val="1"/>
                <w:sz w:val="26"/>
                <w:szCs w:val="26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</w:rPr>
              <w:t>течение</w:t>
            </w:r>
            <w:r w:rsidRPr="00A07651">
              <w:rPr>
                <w:rFonts w:eastAsia="Times New Roman"/>
                <w:spacing w:val="-67"/>
                <w:sz w:val="26"/>
                <w:szCs w:val="26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</w:rPr>
              <w:t>года</w:t>
            </w:r>
          </w:p>
        </w:tc>
        <w:tc>
          <w:tcPr>
            <w:tcW w:w="2408" w:type="dxa"/>
          </w:tcPr>
          <w:p w:rsidR="00FF42A6" w:rsidRPr="00A07651" w:rsidRDefault="00FF42A6" w:rsidP="00FF42A6">
            <w:pPr>
              <w:ind w:left="106" w:right="391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Кафедры ОГБУ</w:t>
            </w:r>
            <w:r w:rsidRPr="00A07651">
              <w:rPr>
                <w:rFonts w:eastAsia="Times New Roman"/>
                <w:spacing w:val="-67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ДПО</w:t>
            </w:r>
            <w:r w:rsidRPr="00A07651">
              <w:rPr>
                <w:rFonts w:eastAsia="Times New Roman"/>
                <w:spacing w:val="-3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КИРО,</w:t>
            </w:r>
          </w:p>
          <w:p w:rsidR="00FF42A6" w:rsidRPr="00A07651" w:rsidRDefault="00FF42A6" w:rsidP="00FF42A6">
            <w:pPr>
              <w:ind w:left="106" w:right="632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сотрудники</w:t>
            </w:r>
            <w:r w:rsidRPr="00A07651">
              <w:rPr>
                <w:rFonts w:eastAsia="Times New Roman"/>
                <w:spacing w:val="1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центр</w:t>
            </w:r>
            <w:r w:rsidR="00234F73">
              <w:rPr>
                <w:rFonts w:eastAsia="Times New Roman"/>
                <w:sz w:val="26"/>
                <w:szCs w:val="26"/>
                <w:lang w:val="ru-RU"/>
              </w:rPr>
              <w:t>а</w:t>
            </w:r>
            <w:r w:rsidR="00B11C52" w:rsidRPr="00B11C52">
              <w:rPr>
                <w:lang w:val="ru-RU"/>
              </w:rPr>
              <w:t xml:space="preserve"> </w:t>
            </w:r>
            <w:r w:rsidR="00B11C52" w:rsidRPr="00B11C52">
              <w:rPr>
                <w:rFonts w:eastAsia="Times New Roman"/>
                <w:sz w:val="26"/>
                <w:szCs w:val="26"/>
                <w:lang w:val="ru-RU"/>
              </w:rPr>
              <w:t>здоровьесбережения в системе</w:t>
            </w:r>
            <w:r w:rsidR="00B11C52" w:rsidRPr="00E37F5A">
              <w:rPr>
                <w:lang w:val="ru-RU"/>
              </w:rPr>
              <w:t xml:space="preserve"> </w:t>
            </w:r>
            <w:r w:rsidR="00B11C52" w:rsidRPr="00B11C52">
              <w:rPr>
                <w:rFonts w:eastAsia="Times New Roman"/>
                <w:sz w:val="26"/>
                <w:szCs w:val="26"/>
                <w:lang w:val="ru-RU"/>
              </w:rPr>
              <w:t>образования</w:t>
            </w:r>
            <w:r w:rsidR="00B11C52" w:rsidRPr="00B11C52">
              <w:rPr>
                <w:lang w:val="ru-RU"/>
              </w:rPr>
              <w:t xml:space="preserve"> </w:t>
            </w:r>
            <w:r w:rsidR="00234F73">
              <w:rPr>
                <w:rFonts w:eastAsia="Times New Roman"/>
                <w:sz w:val="26"/>
                <w:szCs w:val="26"/>
                <w:lang w:val="ru-RU"/>
              </w:rPr>
              <w:t>ОГБУ ДПО КИРО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,</w:t>
            </w:r>
            <w:r w:rsidRPr="00A07651">
              <w:rPr>
                <w:rFonts w:eastAsia="Times New Roman"/>
                <w:spacing w:val="-13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ОБУЗ</w:t>
            </w:r>
          </w:p>
          <w:p w:rsidR="00FF42A6" w:rsidRPr="00AF2C80" w:rsidRDefault="00FF42A6" w:rsidP="00FF42A6">
            <w:pPr>
              <w:spacing w:line="322" w:lineRule="exact"/>
              <w:ind w:left="106"/>
              <w:rPr>
                <w:rFonts w:eastAsia="Times New Roman"/>
                <w:sz w:val="26"/>
                <w:szCs w:val="26"/>
                <w:lang w:val="ru-RU"/>
              </w:rPr>
            </w:pPr>
            <w:r w:rsidRPr="00AF2C80">
              <w:rPr>
                <w:rFonts w:eastAsia="Times New Roman"/>
                <w:sz w:val="26"/>
                <w:szCs w:val="26"/>
                <w:lang w:val="ru-RU"/>
              </w:rPr>
              <w:t>«Центр</w:t>
            </w:r>
          </w:p>
          <w:p w:rsidR="00FF42A6" w:rsidRPr="00AF2C80" w:rsidRDefault="00FF42A6" w:rsidP="00FF42A6">
            <w:pPr>
              <w:spacing w:line="308" w:lineRule="exact"/>
              <w:ind w:left="106"/>
              <w:rPr>
                <w:rFonts w:eastAsia="Times New Roman"/>
                <w:sz w:val="26"/>
                <w:szCs w:val="26"/>
                <w:lang w:val="ru-RU"/>
              </w:rPr>
            </w:pPr>
            <w:r w:rsidRPr="00AF2C80">
              <w:rPr>
                <w:rFonts w:eastAsia="Times New Roman"/>
                <w:sz w:val="26"/>
                <w:szCs w:val="26"/>
                <w:lang w:val="ru-RU"/>
              </w:rPr>
              <w:t>общественного</w:t>
            </w:r>
            <w:r w:rsidRPr="00AF2C80">
              <w:rPr>
                <w:lang w:val="ru-RU"/>
              </w:rPr>
              <w:t xml:space="preserve"> </w:t>
            </w:r>
            <w:r w:rsidRPr="00AF2C80">
              <w:rPr>
                <w:rFonts w:eastAsia="Times New Roman"/>
                <w:sz w:val="26"/>
                <w:szCs w:val="26"/>
                <w:lang w:val="ru-RU"/>
              </w:rPr>
              <w:t>здоровья и</w:t>
            </w:r>
          </w:p>
          <w:p w:rsidR="00FF42A6" w:rsidRPr="00AF2C80" w:rsidRDefault="00FF42A6" w:rsidP="00FF42A6">
            <w:pPr>
              <w:spacing w:line="308" w:lineRule="exact"/>
              <w:ind w:left="106"/>
              <w:rPr>
                <w:rFonts w:eastAsia="Times New Roman"/>
                <w:sz w:val="26"/>
                <w:szCs w:val="26"/>
                <w:lang w:val="ru-RU"/>
              </w:rPr>
            </w:pPr>
            <w:r w:rsidRPr="00AF2C80">
              <w:rPr>
                <w:rFonts w:eastAsia="Times New Roman"/>
                <w:sz w:val="26"/>
                <w:szCs w:val="26"/>
                <w:lang w:val="ru-RU"/>
              </w:rPr>
              <w:t>медицинской профилактики» (по</w:t>
            </w:r>
          </w:p>
          <w:p w:rsidR="00FF42A6" w:rsidRPr="005709AE" w:rsidRDefault="00FF42A6" w:rsidP="00FF42A6">
            <w:pPr>
              <w:spacing w:line="308" w:lineRule="exact"/>
              <w:ind w:left="106"/>
              <w:rPr>
                <w:rFonts w:eastAsia="Times New Roman"/>
                <w:sz w:val="26"/>
                <w:szCs w:val="26"/>
                <w:lang w:val="ru-RU"/>
              </w:rPr>
            </w:pPr>
            <w:r w:rsidRPr="005709AE">
              <w:rPr>
                <w:rFonts w:eastAsia="Times New Roman"/>
                <w:sz w:val="26"/>
                <w:szCs w:val="26"/>
                <w:lang w:val="ru-RU"/>
              </w:rPr>
              <w:t>согласованию)</w:t>
            </w:r>
          </w:p>
        </w:tc>
      </w:tr>
      <w:tr w:rsidR="00FF42A6" w:rsidRPr="00FD0DE5" w:rsidTr="00FF42A6">
        <w:trPr>
          <w:trHeight w:val="557"/>
        </w:trPr>
        <w:tc>
          <w:tcPr>
            <w:tcW w:w="675" w:type="dxa"/>
          </w:tcPr>
          <w:p w:rsidR="00FF42A6" w:rsidRPr="00FF42A6" w:rsidRDefault="00FF42A6" w:rsidP="00BA50F3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1.2</w:t>
            </w:r>
          </w:p>
        </w:tc>
        <w:tc>
          <w:tcPr>
            <w:tcW w:w="6013" w:type="dxa"/>
          </w:tcPr>
          <w:p w:rsidR="00FF42A6" w:rsidRPr="00A07651" w:rsidRDefault="00FF42A6" w:rsidP="00FF42A6">
            <w:pPr>
              <w:ind w:left="282" w:right="128"/>
              <w:jc w:val="both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 w:eastAsia="ru-RU"/>
              </w:rPr>
              <w:t>Проведение областных фестивалей по выполнению нормативов комплекса  ГТО среди педагогических работников, в том числе фестиваль Всероссийского физкультурно-спортивного комплекса «Готов к труду и обороне» (ГТО) среди семейных команд</w:t>
            </w:r>
          </w:p>
        </w:tc>
        <w:tc>
          <w:tcPr>
            <w:tcW w:w="3839" w:type="dxa"/>
          </w:tcPr>
          <w:p w:rsidR="00830CF4" w:rsidRPr="00B17608" w:rsidRDefault="00830CF4" w:rsidP="00830CF4">
            <w:pPr>
              <w:ind w:left="282" w:right="915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B17608">
              <w:rPr>
                <w:rFonts w:eastAsia="Times New Roman"/>
                <w:sz w:val="26"/>
                <w:szCs w:val="26"/>
                <w:lang w:val="ru-RU"/>
              </w:rPr>
              <w:t>Педагогические работники общеобразовательных</w:t>
            </w:r>
          </w:p>
          <w:p w:rsidR="00830CF4" w:rsidRPr="00B17608" w:rsidRDefault="00830CF4" w:rsidP="00830CF4">
            <w:pPr>
              <w:ind w:left="282" w:right="915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B17608">
              <w:rPr>
                <w:rFonts w:eastAsia="Times New Roman"/>
                <w:sz w:val="26"/>
                <w:szCs w:val="26"/>
                <w:lang w:val="ru-RU"/>
              </w:rPr>
              <w:t xml:space="preserve">организаций </w:t>
            </w:r>
          </w:p>
          <w:p w:rsidR="00FF42A6" w:rsidRPr="00B17608" w:rsidRDefault="00830CF4" w:rsidP="00830CF4">
            <w:pPr>
              <w:ind w:left="282" w:right="915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B17608">
              <w:rPr>
                <w:rFonts w:eastAsia="Times New Roman"/>
                <w:sz w:val="26"/>
                <w:szCs w:val="26"/>
                <w:lang w:val="ru-RU"/>
              </w:rPr>
              <w:t>Курской области</w:t>
            </w:r>
          </w:p>
        </w:tc>
        <w:tc>
          <w:tcPr>
            <w:tcW w:w="1805" w:type="dxa"/>
          </w:tcPr>
          <w:p w:rsidR="00FF42A6" w:rsidRPr="00A07651" w:rsidRDefault="00FF42A6" w:rsidP="00FF42A6">
            <w:pPr>
              <w:ind w:left="589" w:right="228" w:hanging="339"/>
              <w:rPr>
                <w:rFonts w:eastAsia="Times New Roman"/>
                <w:sz w:val="26"/>
                <w:szCs w:val="26"/>
              </w:rPr>
            </w:pPr>
            <w:r w:rsidRPr="00A07651">
              <w:rPr>
                <w:rFonts w:eastAsia="Times New Roman"/>
                <w:sz w:val="26"/>
                <w:szCs w:val="26"/>
              </w:rPr>
              <w:t>В</w:t>
            </w:r>
            <w:r w:rsidRPr="00A07651">
              <w:rPr>
                <w:rFonts w:eastAsia="Times New Roman"/>
                <w:spacing w:val="1"/>
                <w:sz w:val="26"/>
                <w:szCs w:val="26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</w:rPr>
              <w:t>течение</w:t>
            </w:r>
            <w:r w:rsidRPr="00A07651">
              <w:rPr>
                <w:rFonts w:eastAsia="Times New Roman"/>
                <w:spacing w:val="-67"/>
                <w:sz w:val="26"/>
                <w:szCs w:val="26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</w:rPr>
              <w:t>года</w:t>
            </w:r>
          </w:p>
        </w:tc>
        <w:tc>
          <w:tcPr>
            <w:tcW w:w="2408" w:type="dxa"/>
          </w:tcPr>
          <w:p w:rsidR="00FF42A6" w:rsidRPr="00A07651" w:rsidRDefault="00FF42A6" w:rsidP="00FF42A6">
            <w:pPr>
              <w:ind w:left="106" w:right="559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Сотрудники</w:t>
            </w:r>
            <w:r w:rsidRPr="00A07651">
              <w:rPr>
                <w:rFonts w:eastAsia="Times New Roman"/>
                <w:spacing w:val="1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центр</w:t>
            </w:r>
            <w:r>
              <w:rPr>
                <w:rFonts w:eastAsia="Times New Roman"/>
                <w:sz w:val="26"/>
                <w:szCs w:val="26"/>
                <w:lang w:val="ru-RU"/>
              </w:rPr>
              <w:t>а</w:t>
            </w:r>
            <w:r w:rsidRPr="00FF42A6">
              <w:rPr>
                <w:lang w:val="ru-RU"/>
              </w:rPr>
              <w:t xml:space="preserve"> </w:t>
            </w:r>
            <w:r w:rsidRPr="00FF42A6">
              <w:rPr>
                <w:rFonts w:eastAsia="Times New Roman"/>
                <w:sz w:val="26"/>
                <w:szCs w:val="26"/>
                <w:lang w:val="ru-RU"/>
              </w:rPr>
              <w:t>здоровьесбережения в системе образования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,</w:t>
            </w:r>
            <w:r w:rsidRPr="00A07651">
              <w:rPr>
                <w:rFonts w:eastAsia="Times New Roman"/>
                <w:spacing w:val="1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lastRenderedPageBreak/>
              <w:t>сотрудники</w:t>
            </w:r>
            <w:r w:rsidRPr="00A07651">
              <w:rPr>
                <w:rFonts w:eastAsia="Times New Roman"/>
                <w:spacing w:val="1"/>
                <w:sz w:val="26"/>
                <w:szCs w:val="26"/>
                <w:lang w:val="ru-RU"/>
              </w:rPr>
              <w:t xml:space="preserve"> </w:t>
            </w:r>
            <w:r w:rsidR="00B11C52" w:rsidRPr="00B11C52">
              <w:rPr>
                <w:rFonts w:eastAsia="Times New Roman"/>
                <w:spacing w:val="1"/>
                <w:sz w:val="26"/>
                <w:szCs w:val="26"/>
                <w:lang w:val="ru-RU"/>
              </w:rPr>
              <w:t>ОГБУ ДПО КИРО</w:t>
            </w:r>
            <w:r w:rsidR="00234F73">
              <w:rPr>
                <w:rFonts w:eastAsia="Times New Roman"/>
                <w:spacing w:val="1"/>
                <w:sz w:val="26"/>
                <w:szCs w:val="26"/>
                <w:lang w:val="ru-RU"/>
              </w:rPr>
              <w:t>,</w:t>
            </w:r>
            <w:r w:rsidR="00B11C52" w:rsidRPr="00B11C52">
              <w:rPr>
                <w:rFonts w:eastAsia="Times New Roman"/>
                <w:spacing w:val="1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Министерства</w:t>
            </w:r>
            <w:r w:rsidRPr="00A07651">
              <w:rPr>
                <w:rFonts w:eastAsia="Times New Roman"/>
                <w:spacing w:val="-67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физической</w:t>
            </w:r>
          </w:p>
          <w:p w:rsidR="00FF42A6" w:rsidRPr="00A07651" w:rsidRDefault="00FF42A6" w:rsidP="00FF42A6">
            <w:pPr>
              <w:spacing w:line="322" w:lineRule="exact"/>
              <w:ind w:left="106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культуры</w:t>
            </w:r>
            <w:r w:rsidRPr="00A07651">
              <w:rPr>
                <w:rFonts w:eastAsia="Times New Roman"/>
                <w:spacing w:val="-3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и</w:t>
            </w:r>
          </w:p>
          <w:p w:rsidR="00FF42A6" w:rsidRPr="00A07651" w:rsidRDefault="00FF42A6" w:rsidP="00FF42A6">
            <w:pPr>
              <w:ind w:left="106" w:right="384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спорта Курской</w:t>
            </w:r>
            <w:r w:rsidRPr="00A07651">
              <w:rPr>
                <w:rFonts w:eastAsia="Times New Roman"/>
                <w:spacing w:val="-67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области</w:t>
            </w:r>
            <w:r w:rsidRPr="00A07651">
              <w:rPr>
                <w:rFonts w:eastAsia="Times New Roman"/>
                <w:spacing w:val="-1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(по</w:t>
            </w:r>
          </w:p>
          <w:p w:rsidR="00FF42A6" w:rsidRPr="00A07651" w:rsidRDefault="00FF42A6" w:rsidP="00FF42A6">
            <w:pPr>
              <w:spacing w:line="308" w:lineRule="exact"/>
              <w:ind w:left="106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согласованию)</w:t>
            </w:r>
          </w:p>
        </w:tc>
      </w:tr>
      <w:tr w:rsidR="00FF42A6" w:rsidRPr="00FD0DE5" w:rsidTr="00FF42A6">
        <w:trPr>
          <w:trHeight w:val="1226"/>
        </w:trPr>
        <w:tc>
          <w:tcPr>
            <w:tcW w:w="675" w:type="dxa"/>
          </w:tcPr>
          <w:p w:rsidR="00FF42A6" w:rsidRPr="00FF42A6" w:rsidRDefault="00E37F5A" w:rsidP="00BA50F3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lastRenderedPageBreak/>
              <w:t>1.3</w:t>
            </w:r>
          </w:p>
        </w:tc>
        <w:tc>
          <w:tcPr>
            <w:tcW w:w="6013" w:type="dxa"/>
          </w:tcPr>
          <w:p w:rsidR="00FF42A6" w:rsidRPr="00A07651" w:rsidRDefault="00FF42A6" w:rsidP="00FF42A6">
            <w:pPr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Семинар-практикум «Повышение уровня профессиональных компетенций учителей физической культуры в процессе подготовки к участию в спартакиаде»</w:t>
            </w:r>
          </w:p>
        </w:tc>
        <w:tc>
          <w:tcPr>
            <w:tcW w:w="3839" w:type="dxa"/>
          </w:tcPr>
          <w:p w:rsidR="00FF42A6" w:rsidRPr="00A07651" w:rsidRDefault="00FF42A6" w:rsidP="00FF42A6">
            <w:pPr>
              <w:spacing w:line="242" w:lineRule="auto"/>
              <w:ind w:left="282" w:right="393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Педагогические работники</w:t>
            </w:r>
            <w:r w:rsidRPr="00A07651">
              <w:rPr>
                <w:rFonts w:eastAsia="Times New Roman"/>
                <w:spacing w:val="-67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общеобразовательных</w:t>
            </w:r>
          </w:p>
          <w:p w:rsidR="00FF42A6" w:rsidRDefault="00FF42A6" w:rsidP="00FF42A6">
            <w:pPr>
              <w:spacing w:line="322" w:lineRule="exact"/>
              <w:ind w:left="282" w:right="978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 xml:space="preserve">организаций </w:t>
            </w:r>
          </w:p>
          <w:p w:rsidR="00FF42A6" w:rsidRPr="00A07651" w:rsidRDefault="00FF42A6" w:rsidP="00FF42A6">
            <w:pPr>
              <w:spacing w:line="322" w:lineRule="exact"/>
              <w:ind w:left="282" w:right="978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Курской</w:t>
            </w:r>
            <w:r w:rsidRPr="00A07651">
              <w:rPr>
                <w:rFonts w:eastAsia="Times New Roman"/>
                <w:spacing w:val="-68"/>
                <w:sz w:val="26"/>
                <w:szCs w:val="26"/>
                <w:lang w:val="ru-RU"/>
              </w:rPr>
              <w:t xml:space="preserve"> </w:t>
            </w:r>
            <w:r>
              <w:rPr>
                <w:rFonts w:eastAsia="Times New Roman"/>
                <w:spacing w:val="-68"/>
                <w:sz w:val="26"/>
                <w:szCs w:val="26"/>
                <w:lang w:val="ru-RU"/>
              </w:rPr>
              <w:t xml:space="preserve">     </w:t>
            </w:r>
            <w:r>
              <w:rPr>
                <w:rFonts w:eastAsia="Times New Roman"/>
                <w:sz w:val="26"/>
                <w:szCs w:val="26"/>
                <w:lang w:val="ru-RU"/>
              </w:rPr>
              <w:t xml:space="preserve"> области</w:t>
            </w:r>
          </w:p>
        </w:tc>
        <w:tc>
          <w:tcPr>
            <w:tcW w:w="1805" w:type="dxa"/>
          </w:tcPr>
          <w:p w:rsidR="00FF42A6" w:rsidRPr="00A07651" w:rsidRDefault="00FF42A6" w:rsidP="00FF42A6">
            <w:pPr>
              <w:spacing w:line="317" w:lineRule="exact"/>
              <w:ind w:left="399" w:right="392"/>
              <w:jc w:val="center"/>
              <w:rPr>
                <w:rFonts w:eastAsia="Times New Roman"/>
                <w:sz w:val="26"/>
                <w:szCs w:val="26"/>
              </w:rPr>
            </w:pPr>
            <w:r w:rsidRPr="00A07651">
              <w:rPr>
                <w:rFonts w:eastAsia="Times New Roman"/>
                <w:sz w:val="26"/>
                <w:szCs w:val="26"/>
              </w:rPr>
              <w:t>Январь</w:t>
            </w:r>
          </w:p>
        </w:tc>
        <w:tc>
          <w:tcPr>
            <w:tcW w:w="2408" w:type="dxa"/>
          </w:tcPr>
          <w:p w:rsidR="00FF42A6" w:rsidRPr="00FF42A6" w:rsidRDefault="00FF42A6" w:rsidP="00FF42A6">
            <w:pPr>
              <w:ind w:left="106" w:right="744"/>
              <w:rPr>
                <w:rFonts w:eastAsia="Times New Roman"/>
                <w:sz w:val="26"/>
                <w:szCs w:val="26"/>
                <w:lang w:val="ru-RU"/>
              </w:rPr>
            </w:pPr>
            <w:r w:rsidRPr="00FF42A6">
              <w:rPr>
                <w:rFonts w:eastAsia="Times New Roman"/>
                <w:sz w:val="26"/>
                <w:szCs w:val="26"/>
                <w:lang w:val="ru-RU"/>
              </w:rPr>
              <w:t xml:space="preserve">Сотрудники </w:t>
            </w:r>
            <w:r>
              <w:rPr>
                <w:rFonts w:eastAsia="Times New Roman"/>
                <w:sz w:val="26"/>
                <w:szCs w:val="26"/>
                <w:lang w:val="ru-RU"/>
              </w:rPr>
              <w:t>ц</w:t>
            </w:r>
            <w:r w:rsidRPr="00FF42A6">
              <w:rPr>
                <w:rFonts w:eastAsia="Times New Roman"/>
                <w:sz w:val="26"/>
                <w:szCs w:val="26"/>
                <w:lang w:val="ru-RU"/>
              </w:rPr>
              <w:t>ентр</w:t>
            </w:r>
            <w:r>
              <w:rPr>
                <w:rFonts w:eastAsia="Times New Roman"/>
                <w:sz w:val="26"/>
                <w:szCs w:val="26"/>
                <w:lang w:val="ru-RU"/>
              </w:rPr>
              <w:t>а</w:t>
            </w:r>
            <w:r w:rsidRPr="00FF42A6">
              <w:rPr>
                <w:rFonts w:eastAsia="Times New Roman"/>
                <w:sz w:val="26"/>
                <w:szCs w:val="26"/>
                <w:lang w:val="ru-RU"/>
              </w:rPr>
              <w:t xml:space="preserve"> здоровьесбережения в системе образования</w:t>
            </w:r>
            <w:r w:rsidR="00B11C52" w:rsidRPr="00B11C52">
              <w:rPr>
                <w:lang w:val="ru-RU"/>
              </w:rPr>
              <w:t xml:space="preserve"> </w:t>
            </w:r>
            <w:r w:rsidR="00B11C52" w:rsidRPr="00B11C52">
              <w:rPr>
                <w:rFonts w:eastAsia="Times New Roman"/>
                <w:sz w:val="26"/>
                <w:szCs w:val="26"/>
                <w:lang w:val="ru-RU"/>
              </w:rPr>
              <w:t>ОГБУ ДПО КИРО</w:t>
            </w:r>
          </w:p>
        </w:tc>
      </w:tr>
      <w:tr w:rsidR="00FF42A6" w:rsidRPr="00FD0DE5" w:rsidTr="00FF42A6">
        <w:trPr>
          <w:trHeight w:val="1243"/>
        </w:trPr>
        <w:tc>
          <w:tcPr>
            <w:tcW w:w="675" w:type="dxa"/>
          </w:tcPr>
          <w:p w:rsidR="00FF42A6" w:rsidRPr="00F83017" w:rsidRDefault="00FF42A6" w:rsidP="00E37F5A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1.</w:t>
            </w:r>
            <w:r w:rsidR="00E37F5A">
              <w:rPr>
                <w:rFonts w:eastAsia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6013" w:type="dxa"/>
          </w:tcPr>
          <w:p w:rsidR="00FF42A6" w:rsidRPr="00A07651" w:rsidRDefault="00FF42A6" w:rsidP="00AF2C80">
            <w:pPr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Семинар «Выполнение нормативов Всероссийского физкультурно-спортивного комплекса «Готов к труду и обороне» (ГТО)»</w:t>
            </w:r>
            <w:r w:rsidR="00234F73">
              <w:rPr>
                <w:rFonts w:eastAsia="Times New Roman"/>
                <w:sz w:val="26"/>
                <w:szCs w:val="26"/>
                <w:lang w:val="ru-RU"/>
              </w:rPr>
              <w:t xml:space="preserve"> -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 xml:space="preserve"> путь к физическому совершенствованию»</w:t>
            </w:r>
          </w:p>
        </w:tc>
        <w:tc>
          <w:tcPr>
            <w:tcW w:w="3839" w:type="dxa"/>
          </w:tcPr>
          <w:p w:rsidR="00FF42A6" w:rsidRPr="00A07651" w:rsidRDefault="00FF42A6" w:rsidP="00AF2C80">
            <w:pPr>
              <w:spacing w:line="242" w:lineRule="auto"/>
              <w:ind w:left="282" w:right="393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Педагогические работники общеобразовательных</w:t>
            </w:r>
          </w:p>
          <w:p w:rsidR="00FF42A6" w:rsidRDefault="00FF42A6" w:rsidP="00AF2C80">
            <w:pPr>
              <w:spacing w:line="242" w:lineRule="auto"/>
              <w:ind w:left="282" w:right="393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 xml:space="preserve">организаций </w:t>
            </w:r>
          </w:p>
          <w:p w:rsidR="00FF42A6" w:rsidRPr="00A07651" w:rsidRDefault="00FF42A6" w:rsidP="00AF2C80">
            <w:pPr>
              <w:spacing w:line="242" w:lineRule="auto"/>
              <w:ind w:left="282" w:right="393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Курской области</w:t>
            </w:r>
          </w:p>
        </w:tc>
        <w:tc>
          <w:tcPr>
            <w:tcW w:w="1805" w:type="dxa"/>
          </w:tcPr>
          <w:p w:rsidR="00FF42A6" w:rsidRPr="00A07651" w:rsidRDefault="00FF42A6" w:rsidP="00AF2C80">
            <w:pPr>
              <w:spacing w:line="315" w:lineRule="exact"/>
              <w:ind w:left="399" w:right="389"/>
              <w:jc w:val="center"/>
              <w:rPr>
                <w:rFonts w:eastAsia="Times New Roman"/>
                <w:sz w:val="26"/>
                <w:szCs w:val="26"/>
              </w:rPr>
            </w:pPr>
            <w:r w:rsidRPr="00A07651">
              <w:rPr>
                <w:rFonts w:eastAsia="Times New Roman"/>
                <w:sz w:val="26"/>
                <w:szCs w:val="26"/>
              </w:rPr>
              <w:t>Январь</w:t>
            </w:r>
          </w:p>
        </w:tc>
        <w:tc>
          <w:tcPr>
            <w:tcW w:w="2408" w:type="dxa"/>
          </w:tcPr>
          <w:p w:rsidR="00FF42A6" w:rsidRPr="00FF42A6" w:rsidRDefault="00FF42A6" w:rsidP="00FF42A6">
            <w:pPr>
              <w:spacing w:line="242" w:lineRule="auto"/>
              <w:ind w:left="106" w:right="391"/>
              <w:rPr>
                <w:rFonts w:eastAsia="Times New Roman"/>
                <w:sz w:val="26"/>
                <w:szCs w:val="26"/>
                <w:lang w:val="ru-RU"/>
              </w:rPr>
            </w:pPr>
            <w:r w:rsidRPr="00FF42A6">
              <w:rPr>
                <w:rFonts w:eastAsia="Times New Roman"/>
                <w:sz w:val="26"/>
                <w:szCs w:val="26"/>
                <w:lang w:val="ru-RU"/>
              </w:rPr>
              <w:t>Сотрудники центра здоровьесбережения в системе образования</w:t>
            </w:r>
            <w:r w:rsidR="00B11C52" w:rsidRPr="00B11C52">
              <w:rPr>
                <w:lang w:val="ru-RU"/>
              </w:rPr>
              <w:t xml:space="preserve"> </w:t>
            </w:r>
            <w:r w:rsidR="00B11C52" w:rsidRPr="00B11C52">
              <w:rPr>
                <w:rFonts w:eastAsia="Times New Roman"/>
                <w:sz w:val="26"/>
                <w:szCs w:val="26"/>
                <w:lang w:val="ru-RU"/>
              </w:rPr>
              <w:t>ОГБУ ДПО КИРО</w:t>
            </w:r>
          </w:p>
        </w:tc>
      </w:tr>
      <w:tr w:rsidR="00FF42A6" w:rsidRPr="00FD0DE5" w:rsidTr="00AF2C80">
        <w:trPr>
          <w:trHeight w:val="1609"/>
        </w:trPr>
        <w:tc>
          <w:tcPr>
            <w:tcW w:w="675" w:type="dxa"/>
          </w:tcPr>
          <w:p w:rsidR="00FF42A6" w:rsidRPr="00F83017" w:rsidRDefault="00FF42A6" w:rsidP="00E37F5A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1.</w:t>
            </w:r>
            <w:r w:rsidR="00E37F5A">
              <w:rPr>
                <w:rFonts w:eastAsia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6013" w:type="dxa"/>
          </w:tcPr>
          <w:p w:rsidR="00FF42A6" w:rsidRPr="00A07651" w:rsidRDefault="00FF42A6" w:rsidP="00AF2C80">
            <w:pPr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 xml:space="preserve">Семинар-практикум «Формирование профессиональных компетенций педагогических работников в области физической культуры, </w:t>
            </w:r>
          </w:p>
          <w:p w:rsidR="00FF42A6" w:rsidRPr="00A07651" w:rsidRDefault="00FF42A6" w:rsidP="00AF2C80">
            <w:pPr>
              <w:rPr>
                <w:rFonts w:eastAsia="Times New Roman"/>
                <w:sz w:val="26"/>
                <w:szCs w:val="26"/>
              </w:rPr>
            </w:pPr>
            <w:r w:rsidRPr="00A07651">
              <w:rPr>
                <w:rFonts w:eastAsia="Times New Roman"/>
                <w:sz w:val="26"/>
                <w:szCs w:val="26"/>
              </w:rPr>
              <w:t>необходимых для реализации спартакиады»</w:t>
            </w:r>
          </w:p>
        </w:tc>
        <w:tc>
          <w:tcPr>
            <w:tcW w:w="3839" w:type="dxa"/>
          </w:tcPr>
          <w:p w:rsidR="00FF42A6" w:rsidRPr="00A07651" w:rsidRDefault="00FF42A6" w:rsidP="00AF2C80">
            <w:pPr>
              <w:spacing w:line="242" w:lineRule="auto"/>
              <w:ind w:left="282" w:right="393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Педагогические работники</w:t>
            </w:r>
            <w:r w:rsidRPr="00A07651">
              <w:rPr>
                <w:rFonts w:eastAsia="Times New Roman"/>
                <w:spacing w:val="-67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общеобразовательных</w:t>
            </w:r>
          </w:p>
          <w:p w:rsidR="00FF42A6" w:rsidRDefault="00FF42A6" w:rsidP="00AF2C80">
            <w:pPr>
              <w:spacing w:line="322" w:lineRule="exact"/>
              <w:ind w:left="282" w:right="1039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 xml:space="preserve">организаций </w:t>
            </w:r>
          </w:p>
          <w:p w:rsidR="00FF42A6" w:rsidRPr="00A07651" w:rsidRDefault="00FF42A6" w:rsidP="00AF2C80">
            <w:pPr>
              <w:spacing w:line="322" w:lineRule="exact"/>
              <w:ind w:left="282" w:right="1039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Курской</w:t>
            </w:r>
            <w:r>
              <w:rPr>
                <w:rFonts w:eastAsia="Times New Roman"/>
                <w:sz w:val="26"/>
                <w:szCs w:val="26"/>
                <w:lang w:val="ru-RU"/>
              </w:rPr>
              <w:t xml:space="preserve">  </w:t>
            </w:r>
            <w:r w:rsidRPr="00A07651">
              <w:rPr>
                <w:rFonts w:eastAsia="Times New Roman"/>
                <w:spacing w:val="-68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области</w:t>
            </w:r>
          </w:p>
        </w:tc>
        <w:tc>
          <w:tcPr>
            <w:tcW w:w="1805" w:type="dxa"/>
          </w:tcPr>
          <w:p w:rsidR="00FF42A6" w:rsidRPr="00A07651" w:rsidRDefault="00FF42A6" w:rsidP="00AF2C80">
            <w:pPr>
              <w:spacing w:line="315" w:lineRule="exact"/>
              <w:ind w:left="399" w:right="389"/>
              <w:jc w:val="center"/>
              <w:rPr>
                <w:rFonts w:eastAsia="Times New Roman"/>
                <w:sz w:val="26"/>
                <w:szCs w:val="26"/>
              </w:rPr>
            </w:pPr>
            <w:r w:rsidRPr="00A07651">
              <w:rPr>
                <w:rFonts w:eastAsia="Times New Roman"/>
                <w:sz w:val="26"/>
                <w:szCs w:val="26"/>
              </w:rPr>
              <w:t>Февраль</w:t>
            </w:r>
          </w:p>
        </w:tc>
        <w:tc>
          <w:tcPr>
            <w:tcW w:w="2408" w:type="dxa"/>
          </w:tcPr>
          <w:p w:rsidR="00FF42A6" w:rsidRPr="00FF42A6" w:rsidRDefault="00FF42A6" w:rsidP="00FF42A6">
            <w:pPr>
              <w:spacing w:line="322" w:lineRule="exact"/>
              <w:ind w:left="106" w:right="877"/>
              <w:rPr>
                <w:rFonts w:eastAsia="Times New Roman"/>
                <w:sz w:val="26"/>
                <w:szCs w:val="26"/>
                <w:lang w:val="ru-RU"/>
              </w:rPr>
            </w:pPr>
            <w:r w:rsidRPr="00FF42A6">
              <w:rPr>
                <w:rFonts w:eastAsia="Times New Roman"/>
                <w:sz w:val="26"/>
                <w:szCs w:val="26"/>
                <w:lang w:val="ru-RU"/>
              </w:rPr>
              <w:t>Сотрудники</w:t>
            </w:r>
            <w:r w:rsidRPr="00FF42A6">
              <w:rPr>
                <w:rFonts w:eastAsia="Times New Roman"/>
                <w:spacing w:val="-68"/>
                <w:sz w:val="26"/>
                <w:szCs w:val="26"/>
                <w:lang w:val="ru-RU"/>
              </w:rPr>
              <w:t xml:space="preserve"> </w:t>
            </w:r>
            <w:r>
              <w:rPr>
                <w:rFonts w:eastAsia="Times New Roman"/>
                <w:spacing w:val="-68"/>
                <w:sz w:val="26"/>
                <w:szCs w:val="26"/>
                <w:lang w:val="ru-RU"/>
              </w:rPr>
              <w:t xml:space="preserve"> </w:t>
            </w:r>
            <w:r>
              <w:rPr>
                <w:rFonts w:eastAsia="Times New Roman"/>
                <w:sz w:val="26"/>
                <w:szCs w:val="26"/>
                <w:lang w:val="ru-RU"/>
              </w:rPr>
              <w:t xml:space="preserve"> </w:t>
            </w:r>
            <w:r w:rsidRPr="00FF42A6">
              <w:rPr>
                <w:rFonts w:eastAsia="Times New Roman"/>
                <w:sz w:val="26"/>
                <w:szCs w:val="26"/>
                <w:lang w:val="ru-RU"/>
              </w:rPr>
              <w:t>центра здоровьесбережения в системе образования</w:t>
            </w:r>
            <w:r w:rsidR="00B11C52" w:rsidRPr="00B11C52">
              <w:rPr>
                <w:lang w:val="ru-RU"/>
              </w:rPr>
              <w:t xml:space="preserve"> </w:t>
            </w:r>
            <w:r w:rsidR="00B11C52" w:rsidRPr="00B11C52">
              <w:rPr>
                <w:rFonts w:eastAsia="Times New Roman"/>
                <w:sz w:val="26"/>
                <w:szCs w:val="26"/>
                <w:lang w:val="ru-RU"/>
              </w:rPr>
              <w:t xml:space="preserve">ОГБУ ДПО </w:t>
            </w:r>
            <w:r w:rsidR="00B11C52" w:rsidRPr="00B11C52">
              <w:rPr>
                <w:rFonts w:eastAsia="Times New Roman"/>
                <w:sz w:val="26"/>
                <w:szCs w:val="26"/>
                <w:lang w:val="ru-RU"/>
              </w:rPr>
              <w:lastRenderedPageBreak/>
              <w:t>КИРО</w:t>
            </w:r>
          </w:p>
        </w:tc>
      </w:tr>
      <w:tr w:rsidR="00FF42A6" w:rsidRPr="00FD0DE5" w:rsidTr="00AF2C80">
        <w:trPr>
          <w:trHeight w:val="1609"/>
        </w:trPr>
        <w:tc>
          <w:tcPr>
            <w:tcW w:w="675" w:type="dxa"/>
          </w:tcPr>
          <w:p w:rsidR="00FF42A6" w:rsidRPr="00F83017" w:rsidRDefault="00FF42A6" w:rsidP="00E37F5A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lastRenderedPageBreak/>
              <w:t>1.</w:t>
            </w:r>
            <w:r w:rsidR="00E37F5A">
              <w:rPr>
                <w:rFonts w:eastAsia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6013" w:type="dxa"/>
          </w:tcPr>
          <w:p w:rsidR="00FF42A6" w:rsidRPr="00A07651" w:rsidRDefault="00FF42A6" w:rsidP="00AF2C80">
            <w:pPr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Семинар – практикум «Обогащение двигательного опыта учителей при подготовке к выполнению нормативов Всероссийского физкультурно-спортивного комплекса «Готов к труду и обороне» (ГТО)»»</w:t>
            </w:r>
          </w:p>
        </w:tc>
        <w:tc>
          <w:tcPr>
            <w:tcW w:w="3839" w:type="dxa"/>
          </w:tcPr>
          <w:p w:rsidR="00FF42A6" w:rsidRPr="00A07651" w:rsidRDefault="00FF42A6" w:rsidP="00AF2C80">
            <w:pPr>
              <w:spacing w:line="242" w:lineRule="auto"/>
              <w:ind w:left="282" w:right="393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Педагогические работники общеобразовательных</w:t>
            </w:r>
          </w:p>
          <w:p w:rsidR="00FF42A6" w:rsidRPr="00A07651" w:rsidRDefault="00FF42A6" w:rsidP="00AF2C80">
            <w:pPr>
              <w:spacing w:line="242" w:lineRule="auto"/>
              <w:ind w:left="282" w:right="393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организаций</w:t>
            </w:r>
          </w:p>
          <w:p w:rsidR="00FF42A6" w:rsidRPr="00A07651" w:rsidRDefault="00FF42A6" w:rsidP="00AF2C80">
            <w:pPr>
              <w:spacing w:line="242" w:lineRule="auto"/>
              <w:ind w:left="282" w:right="393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Курской области</w:t>
            </w:r>
          </w:p>
        </w:tc>
        <w:tc>
          <w:tcPr>
            <w:tcW w:w="1805" w:type="dxa"/>
          </w:tcPr>
          <w:p w:rsidR="00FF42A6" w:rsidRPr="00A07651" w:rsidRDefault="00FF42A6" w:rsidP="00AF2C80">
            <w:pPr>
              <w:spacing w:line="315" w:lineRule="exact"/>
              <w:ind w:left="399" w:right="389"/>
              <w:jc w:val="center"/>
              <w:rPr>
                <w:rFonts w:eastAsia="Times New Roman"/>
                <w:sz w:val="26"/>
                <w:szCs w:val="26"/>
              </w:rPr>
            </w:pPr>
            <w:r w:rsidRPr="00A07651">
              <w:rPr>
                <w:rFonts w:eastAsia="Times New Roman"/>
                <w:sz w:val="26"/>
                <w:szCs w:val="26"/>
              </w:rPr>
              <w:t>Февраль</w:t>
            </w:r>
          </w:p>
        </w:tc>
        <w:tc>
          <w:tcPr>
            <w:tcW w:w="2408" w:type="dxa"/>
          </w:tcPr>
          <w:p w:rsidR="00FF42A6" w:rsidRPr="00FF42A6" w:rsidRDefault="00FF42A6" w:rsidP="00FF42A6">
            <w:pPr>
              <w:spacing w:line="242" w:lineRule="auto"/>
              <w:ind w:left="106" w:right="391"/>
              <w:rPr>
                <w:rFonts w:eastAsia="Times New Roman"/>
                <w:sz w:val="26"/>
                <w:szCs w:val="26"/>
                <w:lang w:val="ru-RU"/>
              </w:rPr>
            </w:pPr>
            <w:r w:rsidRPr="00FF42A6">
              <w:rPr>
                <w:rFonts w:eastAsia="Times New Roman"/>
                <w:sz w:val="26"/>
                <w:szCs w:val="26"/>
                <w:lang w:val="ru-RU"/>
              </w:rPr>
              <w:t>Сотрудники центра здоровьесбережения в системе образования</w:t>
            </w:r>
            <w:r w:rsidR="00B11C52" w:rsidRPr="00B11C52">
              <w:rPr>
                <w:lang w:val="ru-RU"/>
              </w:rPr>
              <w:t xml:space="preserve"> </w:t>
            </w:r>
            <w:r w:rsidR="00B11C52" w:rsidRPr="00B11C52">
              <w:rPr>
                <w:rFonts w:eastAsia="Times New Roman"/>
                <w:sz w:val="26"/>
                <w:szCs w:val="26"/>
                <w:lang w:val="ru-RU"/>
              </w:rPr>
              <w:t>ОГБУ ДПО КИРО</w:t>
            </w:r>
          </w:p>
        </w:tc>
      </w:tr>
      <w:tr w:rsidR="00FF42A6" w:rsidRPr="00FD0DE5" w:rsidTr="00FF42A6">
        <w:trPr>
          <w:trHeight w:val="1137"/>
        </w:trPr>
        <w:tc>
          <w:tcPr>
            <w:tcW w:w="675" w:type="dxa"/>
          </w:tcPr>
          <w:p w:rsidR="00FF42A6" w:rsidRPr="00F83017" w:rsidRDefault="00FF42A6" w:rsidP="00E37F5A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1.</w:t>
            </w:r>
            <w:r w:rsidR="00E37F5A">
              <w:rPr>
                <w:rFonts w:eastAsia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6013" w:type="dxa"/>
          </w:tcPr>
          <w:p w:rsidR="00FF42A6" w:rsidRPr="00A07651" w:rsidRDefault="00FF42A6" w:rsidP="00AF2C80">
            <w:pPr>
              <w:tabs>
                <w:tab w:val="center" w:pos="7285"/>
                <w:tab w:val="left" w:pos="9345"/>
              </w:tabs>
              <w:contextualSpacing/>
              <w:rPr>
                <w:rFonts w:eastAsia="Times New Roman"/>
                <w:sz w:val="26"/>
                <w:szCs w:val="26"/>
                <w:lang w:val="ru-RU" w:eastAsia="ru-RU"/>
              </w:rPr>
            </w:pPr>
            <w:proofErr w:type="spellStart"/>
            <w:r w:rsidRPr="00A07651">
              <w:rPr>
                <w:rFonts w:eastAsia="Times New Roman"/>
                <w:sz w:val="26"/>
                <w:szCs w:val="26"/>
                <w:lang w:val="ru-RU" w:eastAsia="ru-RU"/>
              </w:rPr>
              <w:t>Вебинар</w:t>
            </w:r>
            <w:proofErr w:type="spellEnd"/>
            <w:r w:rsidRPr="00A07651">
              <w:rPr>
                <w:rFonts w:eastAsia="Times New Roman"/>
                <w:sz w:val="26"/>
                <w:szCs w:val="26"/>
                <w:lang w:val="ru-RU" w:eastAsia="ru-RU"/>
              </w:rPr>
              <w:t xml:space="preserve"> «Особенности формирования функциональной  </w:t>
            </w:r>
            <w:proofErr w:type="spellStart"/>
            <w:r w:rsidRPr="00A07651">
              <w:rPr>
                <w:rFonts w:eastAsia="Times New Roman"/>
                <w:sz w:val="26"/>
                <w:szCs w:val="26"/>
                <w:lang w:val="ru-RU" w:eastAsia="ru-RU"/>
              </w:rPr>
              <w:t>здоровьесберегающей</w:t>
            </w:r>
            <w:proofErr w:type="spellEnd"/>
            <w:r w:rsidRPr="00A07651">
              <w:rPr>
                <w:rFonts w:eastAsia="Times New Roman"/>
                <w:sz w:val="26"/>
                <w:szCs w:val="26"/>
                <w:lang w:val="ru-RU" w:eastAsia="ru-RU"/>
              </w:rPr>
              <w:t xml:space="preserve"> грамотности»</w:t>
            </w:r>
          </w:p>
          <w:p w:rsidR="00FF42A6" w:rsidRPr="00A07651" w:rsidRDefault="00FF42A6" w:rsidP="00AF2C80">
            <w:pPr>
              <w:rPr>
                <w:rFonts w:eastAsia="Times New Roman"/>
                <w:sz w:val="26"/>
                <w:szCs w:val="26"/>
                <w:lang w:val="ru-RU"/>
              </w:rPr>
            </w:pPr>
          </w:p>
        </w:tc>
        <w:tc>
          <w:tcPr>
            <w:tcW w:w="3839" w:type="dxa"/>
          </w:tcPr>
          <w:p w:rsidR="00FF42A6" w:rsidRPr="00A07651" w:rsidRDefault="00FF42A6" w:rsidP="00AF2C80">
            <w:pPr>
              <w:spacing w:line="242" w:lineRule="auto"/>
              <w:ind w:left="282" w:right="393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Педагогические работники общеобразовательных</w:t>
            </w:r>
          </w:p>
          <w:p w:rsidR="00FF42A6" w:rsidRPr="00A07651" w:rsidRDefault="00FF42A6" w:rsidP="00AF2C80">
            <w:pPr>
              <w:spacing w:line="242" w:lineRule="auto"/>
              <w:ind w:left="282" w:right="393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организаций</w:t>
            </w:r>
          </w:p>
          <w:p w:rsidR="00FF42A6" w:rsidRPr="00A07651" w:rsidRDefault="00FF42A6" w:rsidP="00AF2C80">
            <w:pPr>
              <w:spacing w:line="242" w:lineRule="auto"/>
              <w:ind w:left="282" w:right="393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Курской области</w:t>
            </w:r>
          </w:p>
        </w:tc>
        <w:tc>
          <w:tcPr>
            <w:tcW w:w="1805" w:type="dxa"/>
          </w:tcPr>
          <w:p w:rsidR="00FF42A6" w:rsidRPr="00A07651" w:rsidRDefault="00FF42A6" w:rsidP="00AF2C80">
            <w:pPr>
              <w:spacing w:line="315" w:lineRule="exact"/>
              <w:ind w:left="399" w:right="389"/>
              <w:jc w:val="center"/>
              <w:rPr>
                <w:rFonts w:eastAsia="Times New Roman"/>
                <w:sz w:val="26"/>
                <w:szCs w:val="26"/>
              </w:rPr>
            </w:pPr>
            <w:r w:rsidRPr="00A07651">
              <w:rPr>
                <w:rFonts w:eastAsia="Times New Roman"/>
                <w:sz w:val="26"/>
                <w:szCs w:val="26"/>
              </w:rPr>
              <w:t>Февраль</w:t>
            </w:r>
          </w:p>
        </w:tc>
        <w:tc>
          <w:tcPr>
            <w:tcW w:w="2408" w:type="dxa"/>
          </w:tcPr>
          <w:p w:rsidR="00FF42A6" w:rsidRPr="00A07651" w:rsidRDefault="00FF42A6" w:rsidP="00AF2C80">
            <w:pPr>
              <w:spacing w:line="242" w:lineRule="auto"/>
              <w:ind w:left="106" w:right="391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Кафедры ОГБУ ДПО КИРО,</w:t>
            </w:r>
          </w:p>
          <w:p w:rsidR="00FF42A6" w:rsidRPr="00A07651" w:rsidRDefault="00FF42A6" w:rsidP="00FF42A6">
            <w:pPr>
              <w:spacing w:line="242" w:lineRule="auto"/>
              <w:ind w:left="106" w:right="391"/>
              <w:rPr>
                <w:rFonts w:eastAsia="Times New Roman"/>
                <w:sz w:val="26"/>
                <w:szCs w:val="26"/>
                <w:lang w:val="ru-RU"/>
              </w:rPr>
            </w:pPr>
            <w:r>
              <w:rPr>
                <w:rFonts w:eastAsia="Times New Roman"/>
                <w:sz w:val="26"/>
                <w:szCs w:val="26"/>
                <w:lang w:val="ru-RU"/>
              </w:rPr>
              <w:t>с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 xml:space="preserve">отрудники </w:t>
            </w:r>
            <w:r w:rsidRPr="00FF42A6">
              <w:rPr>
                <w:rFonts w:eastAsia="Times New Roman"/>
                <w:sz w:val="26"/>
                <w:szCs w:val="26"/>
                <w:lang w:val="ru-RU"/>
              </w:rPr>
              <w:t>центра здоровьесбережения в системе образования</w:t>
            </w:r>
            <w:r w:rsidR="00B11C52" w:rsidRPr="00B11C52">
              <w:rPr>
                <w:lang w:val="ru-RU"/>
              </w:rPr>
              <w:t xml:space="preserve"> </w:t>
            </w:r>
            <w:r w:rsidR="00B11C52" w:rsidRPr="00B11C52">
              <w:rPr>
                <w:rFonts w:eastAsia="Times New Roman"/>
                <w:sz w:val="26"/>
                <w:szCs w:val="26"/>
                <w:lang w:val="ru-RU"/>
              </w:rPr>
              <w:t>ОГБУ ДПО КИРО</w:t>
            </w:r>
          </w:p>
        </w:tc>
      </w:tr>
      <w:tr w:rsidR="00DC7E2A" w:rsidRPr="00FD0DE5" w:rsidTr="00FF42A6">
        <w:trPr>
          <w:trHeight w:val="1137"/>
        </w:trPr>
        <w:tc>
          <w:tcPr>
            <w:tcW w:w="675" w:type="dxa"/>
          </w:tcPr>
          <w:p w:rsidR="00DC7E2A" w:rsidRPr="00E7390F" w:rsidRDefault="00E7390F" w:rsidP="00E37F5A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1.8</w:t>
            </w:r>
          </w:p>
        </w:tc>
        <w:tc>
          <w:tcPr>
            <w:tcW w:w="6013" w:type="dxa"/>
          </w:tcPr>
          <w:p w:rsidR="00DC7E2A" w:rsidRPr="00DC7E2A" w:rsidRDefault="00DC7E2A" w:rsidP="00E4651A">
            <w:pPr>
              <w:tabs>
                <w:tab w:val="center" w:pos="7285"/>
                <w:tab w:val="left" w:pos="9345"/>
              </w:tabs>
              <w:contextualSpacing/>
              <w:rPr>
                <w:rFonts w:eastAsia="Times New Roman"/>
                <w:sz w:val="26"/>
                <w:szCs w:val="26"/>
                <w:lang w:val="ru-RU" w:eastAsia="ru-RU"/>
              </w:rPr>
            </w:pPr>
            <w:r>
              <w:rPr>
                <w:rFonts w:eastAsia="Times New Roman"/>
                <w:sz w:val="26"/>
                <w:szCs w:val="26"/>
                <w:lang w:val="ru-RU" w:eastAsia="ru-RU"/>
              </w:rPr>
              <w:t>Семинар-практикум «Физическ</w:t>
            </w:r>
            <w:r w:rsidR="00234F73">
              <w:rPr>
                <w:rFonts w:eastAsia="Times New Roman"/>
                <w:sz w:val="26"/>
                <w:szCs w:val="26"/>
                <w:lang w:val="ru-RU" w:eastAsia="ru-RU"/>
              </w:rPr>
              <w:t>ая активность для профилактики д</w:t>
            </w:r>
            <w:r>
              <w:rPr>
                <w:rFonts w:eastAsia="Times New Roman"/>
                <w:sz w:val="26"/>
                <w:szCs w:val="26"/>
                <w:lang w:val="ru-RU" w:eastAsia="ru-RU"/>
              </w:rPr>
              <w:t>исфункций осанки</w:t>
            </w:r>
            <w:r w:rsidR="00E4651A">
              <w:rPr>
                <w:rFonts w:eastAsia="Times New Roman"/>
                <w:sz w:val="26"/>
                <w:szCs w:val="26"/>
                <w:lang w:val="ru-RU" w:eastAsia="ru-RU"/>
              </w:rPr>
              <w:t>. Факторы, влияющие на изменения осанки</w:t>
            </w:r>
            <w:r>
              <w:rPr>
                <w:rFonts w:eastAsia="Times New Roman"/>
                <w:sz w:val="26"/>
                <w:szCs w:val="26"/>
                <w:lang w:val="ru-RU" w:eastAsia="ru-RU"/>
              </w:rPr>
              <w:t>»</w:t>
            </w:r>
          </w:p>
        </w:tc>
        <w:tc>
          <w:tcPr>
            <w:tcW w:w="3839" w:type="dxa"/>
          </w:tcPr>
          <w:p w:rsidR="00DC7E2A" w:rsidRPr="00A07651" w:rsidRDefault="00DC7E2A" w:rsidP="00E4651A">
            <w:pPr>
              <w:spacing w:line="242" w:lineRule="auto"/>
              <w:ind w:left="282" w:right="393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Педагогические работники общеобразовательных</w:t>
            </w:r>
          </w:p>
          <w:p w:rsidR="00DC7E2A" w:rsidRPr="00A07651" w:rsidRDefault="00DC7E2A" w:rsidP="00E4651A">
            <w:pPr>
              <w:spacing w:line="242" w:lineRule="auto"/>
              <w:ind w:left="282" w:right="393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организаций</w:t>
            </w:r>
          </w:p>
          <w:p w:rsidR="00DC7E2A" w:rsidRPr="00A07651" w:rsidRDefault="00DC7E2A" w:rsidP="00E4651A">
            <w:pPr>
              <w:spacing w:line="242" w:lineRule="auto"/>
              <w:ind w:left="282" w:right="393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Курской области</w:t>
            </w:r>
          </w:p>
        </w:tc>
        <w:tc>
          <w:tcPr>
            <w:tcW w:w="1805" w:type="dxa"/>
          </w:tcPr>
          <w:p w:rsidR="00DC7E2A" w:rsidRPr="00A07651" w:rsidRDefault="00DC7E2A" w:rsidP="00E4651A">
            <w:pPr>
              <w:spacing w:line="315" w:lineRule="exact"/>
              <w:ind w:left="399" w:right="389"/>
              <w:jc w:val="center"/>
              <w:rPr>
                <w:rFonts w:eastAsia="Times New Roman"/>
                <w:sz w:val="26"/>
                <w:szCs w:val="26"/>
              </w:rPr>
            </w:pPr>
            <w:r w:rsidRPr="00A07651">
              <w:rPr>
                <w:rFonts w:eastAsia="Times New Roman"/>
                <w:sz w:val="26"/>
                <w:szCs w:val="26"/>
              </w:rPr>
              <w:t>Февраль</w:t>
            </w:r>
          </w:p>
        </w:tc>
        <w:tc>
          <w:tcPr>
            <w:tcW w:w="2408" w:type="dxa"/>
          </w:tcPr>
          <w:p w:rsidR="00DC7E2A" w:rsidRDefault="00DC7E2A" w:rsidP="00AF2C80">
            <w:pPr>
              <w:spacing w:line="242" w:lineRule="auto"/>
              <w:ind w:left="106" w:right="391"/>
              <w:rPr>
                <w:rFonts w:eastAsia="Times New Roman"/>
                <w:sz w:val="26"/>
                <w:szCs w:val="26"/>
                <w:lang w:val="ru-RU"/>
              </w:rPr>
            </w:pPr>
            <w:r>
              <w:rPr>
                <w:rFonts w:eastAsia="Times New Roman"/>
                <w:sz w:val="26"/>
                <w:szCs w:val="26"/>
                <w:lang w:val="ru-RU"/>
              </w:rPr>
              <w:t>С</w:t>
            </w:r>
            <w:r w:rsidRPr="00DC7E2A">
              <w:rPr>
                <w:rFonts w:eastAsia="Times New Roman"/>
                <w:sz w:val="26"/>
                <w:szCs w:val="26"/>
                <w:lang w:val="ru-RU"/>
              </w:rPr>
              <w:t>отрудники центра здоровьесбережения в системе образования ОГБУ ДПО КИРО</w:t>
            </w:r>
          </w:p>
          <w:p w:rsidR="00E4651A" w:rsidRPr="00DC7E2A" w:rsidRDefault="00E4651A" w:rsidP="00E4651A">
            <w:pPr>
              <w:spacing w:line="242" w:lineRule="auto"/>
              <w:ind w:left="106" w:right="391"/>
              <w:rPr>
                <w:rFonts w:eastAsia="Times New Roman"/>
                <w:sz w:val="26"/>
                <w:szCs w:val="26"/>
                <w:lang w:val="ru-RU"/>
              </w:rPr>
            </w:pPr>
            <w:r>
              <w:rPr>
                <w:rFonts w:eastAsia="Times New Roman"/>
                <w:sz w:val="26"/>
                <w:szCs w:val="26"/>
                <w:lang w:val="ru-RU"/>
              </w:rPr>
              <w:t>К</w:t>
            </w:r>
            <w:r w:rsidRPr="00E4651A">
              <w:rPr>
                <w:rFonts w:eastAsia="Times New Roman"/>
                <w:sz w:val="26"/>
                <w:szCs w:val="26"/>
                <w:lang w:val="ru-RU"/>
              </w:rPr>
              <w:t>афедр</w:t>
            </w:r>
            <w:r>
              <w:rPr>
                <w:rFonts w:eastAsia="Times New Roman"/>
                <w:sz w:val="26"/>
                <w:szCs w:val="26"/>
                <w:lang w:val="ru-RU"/>
              </w:rPr>
              <w:t>а</w:t>
            </w:r>
            <w:r w:rsidRPr="00E4651A">
              <w:rPr>
                <w:rFonts w:eastAsia="Times New Roman"/>
                <w:sz w:val="26"/>
                <w:szCs w:val="26"/>
                <w:lang w:val="ru-RU"/>
              </w:rPr>
              <w:t xml:space="preserve"> медико-биологических дисциплин </w:t>
            </w:r>
            <w:r w:rsidRPr="00E4651A">
              <w:rPr>
                <w:rFonts w:eastAsia="Times New Roman"/>
                <w:sz w:val="26"/>
                <w:szCs w:val="26"/>
                <w:lang w:val="ru-RU"/>
              </w:rPr>
              <w:lastRenderedPageBreak/>
              <w:t>«Курский государственный университет»</w:t>
            </w:r>
          </w:p>
        </w:tc>
      </w:tr>
      <w:tr w:rsidR="00DC7E2A" w:rsidRPr="00FD0DE5" w:rsidTr="00AF2C80">
        <w:trPr>
          <w:trHeight w:val="1525"/>
        </w:trPr>
        <w:tc>
          <w:tcPr>
            <w:tcW w:w="675" w:type="dxa"/>
          </w:tcPr>
          <w:p w:rsidR="00DC7E2A" w:rsidRPr="00F83017" w:rsidRDefault="00DC7E2A" w:rsidP="00E7390F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lastRenderedPageBreak/>
              <w:t>1.</w:t>
            </w:r>
            <w:r w:rsidR="00E7390F">
              <w:rPr>
                <w:rFonts w:eastAsia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6013" w:type="dxa"/>
          </w:tcPr>
          <w:p w:rsidR="00DC7E2A" w:rsidRPr="00A07651" w:rsidRDefault="00DC7E2A" w:rsidP="00AF2C80">
            <w:pPr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Региональный обучающий семинар «Профилактика раннего проблемного отклоняющегося поведения»</w:t>
            </w:r>
          </w:p>
        </w:tc>
        <w:tc>
          <w:tcPr>
            <w:tcW w:w="3839" w:type="dxa"/>
          </w:tcPr>
          <w:p w:rsidR="00DC7E2A" w:rsidRPr="00A07651" w:rsidRDefault="00DC7E2A" w:rsidP="00AF2C80">
            <w:pPr>
              <w:ind w:left="282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Педагогические работники общеобразовательных</w:t>
            </w:r>
          </w:p>
          <w:p w:rsidR="00DC7E2A" w:rsidRPr="00A07651" w:rsidRDefault="00DC7E2A" w:rsidP="00AF2C80">
            <w:pPr>
              <w:ind w:left="282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организаций</w:t>
            </w:r>
          </w:p>
          <w:p w:rsidR="00DC7E2A" w:rsidRPr="00A07651" w:rsidRDefault="00DC7E2A" w:rsidP="00AF2C80">
            <w:pPr>
              <w:ind w:left="282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Курской области</w:t>
            </w:r>
          </w:p>
        </w:tc>
        <w:tc>
          <w:tcPr>
            <w:tcW w:w="1805" w:type="dxa"/>
          </w:tcPr>
          <w:p w:rsidR="00DC7E2A" w:rsidRPr="00A07651" w:rsidRDefault="00DC7E2A" w:rsidP="00AF2C80">
            <w:pPr>
              <w:spacing w:line="309" w:lineRule="exact"/>
              <w:ind w:left="399" w:right="389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  <w:lang w:val="ru-RU"/>
              </w:rPr>
              <w:t>М</w:t>
            </w:r>
            <w:r w:rsidRPr="00A07651">
              <w:rPr>
                <w:rFonts w:eastAsia="Times New Roman"/>
                <w:sz w:val="26"/>
                <w:szCs w:val="26"/>
              </w:rPr>
              <w:t>арт</w:t>
            </w:r>
          </w:p>
        </w:tc>
        <w:tc>
          <w:tcPr>
            <w:tcW w:w="2408" w:type="dxa"/>
          </w:tcPr>
          <w:p w:rsidR="00DC7E2A" w:rsidRPr="00A07651" w:rsidRDefault="00DC7E2A" w:rsidP="00AF2C80">
            <w:pPr>
              <w:ind w:left="106" w:right="744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Кафедры ОГБУ ДПО КИРО,</w:t>
            </w:r>
          </w:p>
          <w:p w:rsidR="00DC7E2A" w:rsidRPr="00A07651" w:rsidRDefault="00DC7E2A" w:rsidP="00FF42A6">
            <w:pPr>
              <w:ind w:left="106" w:right="744"/>
              <w:rPr>
                <w:rFonts w:eastAsia="Times New Roman"/>
                <w:sz w:val="26"/>
                <w:szCs w:val="26"/>
                <w:lang w:val="ru-RU"/>
              </w:rPr>
            </w:pPr>
            <w:r>
              <w:rPr>
                <w:rFonts w:eastAsia="Times New Roman"/>
                <w:sz w:val="26"/>
                <w:szCs w:val="26"/>
                <w:lang w:val="ru-RU"/>
              </w:rPr>
              <w:t>с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 xml:space="preserve">отрудники </w:t>
            </w:r>
            <w:r w:rsidRPr="00FF42A6">
              <w:rPr>
                <w:rFonts w:eastAsia="Times New Roman"/>
                <w:sz w:val="26"/>
                <w:szCs w:val="26"/>
                <w:lang w:val="ru-RU"/>
              </w:rPr>
              <w:t>центра здоровьесбережения в системе образования</w:t>
            </w:r>
            <w:r w:rsidRPr="00B11C52">
              <w:rPr>
                <w:lang w:val="ru-RU"/>
              </w:rPr>
              <w:t xml:space="preserve"> </w:t>
            </w:r>
            <w:r w:rsidRPr="00B11C52">
              <w:rPr>
                <w:rFonts w:eastAsia="Times New Roman"/>
                <w:sz w:val="26"/>
                <w:szCs w:val="26"/>
                <w:lang w:val="ru-RU"/>
              </w:rPr>
              <w:t>ОГБУ ДПО КИРО</w:t>
            </w:r>
          </w:p>
        </w:tc>
      </w:tr>
      <w:tr w:rsidR="00DC7E2A" w:rsidRPr="00FD0DE5" w:rsidTr="00AF2C80">
        <w:trPr>
          <w:trHeight w:val="1525"/>
        </w:trPr>
        <w:tc>
          <w:tcPr>
            <w:tcW w:w="675" w:type="dxa"/>
          </w:tcPr>
          <w:p w:rsidR="00DC7E2A" w:rsidRPr="00FF42A6" w:rsidRDefault="00DC7E2A" w:rsidP="00E7390F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1.</w:t>
            </w:r>
            <w:r w:rsidR="00E7390F">
              <w:rPr>
                <w:rFonts w:eastAsia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6013" w:type="dxa"/>
          </w:tcPr>
          <w:p w:rsidR="00DC7E2A" w:rsidRPr="00A07651" w:rsidRDefault="00DC7E2A" w:rsidP="00AF2C80">
            <w:pPr>
              <w:spacing w:line="242" w:lineRule="auto"/>
              <w:ind w:left="282" w:right="804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Организация</w:t>
            </w:r>
            <w:r w:rsidRPr="00A07651">
              <w:rPr>
                <w:rFonts w:eastAsia="Times New Roman"/>
                <w:spacing w:val="-7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и</w:t>
            </w:r>
            <w:r w:rsidRPr="00A07651">
              <w:rPr>
                <w:rFonts w:eastAsia="Times New Roman"/>
                <w:spacing w:val="-3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подготовка</w:t>
            </w:r>
            <w:r w:rsidRPr="00A07651">
              <w:rPr>
                <w:rFonts w:eastAsia="Times New Roman"/>
                <w:spacing w:val="-4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к</w:t>
            </w:r>
            <w:r w:rsidRPr="00A07651">
              <w:rPr>
                <w:rFonts w:eastAsia="Times New Roman"/>
                <w:spacing w:val="-4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проведению</w:t>
            </w:r>
            <w:r w:rsidRPr="00A07651">
              <w:rPr>
                <w:rFonts w:eastAsia="Times New Roman"/>
                <w:spacing w:val="-67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ежегодного конкурса</w:t>
            </w:r>
          </w:p>
          <w:p w:rsidR="00DC7E2A" w:rsidRPr="00A07651" w:rsidRDefault="00DC7E2A" w:rsidP="00AF2C80">
            <w:pPr>
              <w:spacing w:line="317" w:lineRule="exact"/>
              <w:ind w:left="282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«Здоровьесберегающая</w:t>
            </w:r>
            <w:r w:rsidRPr="00A07651">
              <w:rPr>
                <w:rFonts w:eastAsia="Times New Roman"/>
                <w:spacing w:val="-4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школа»</w:t>
            </w:r>
            <w:r w:rsidRPr="00A07651">
              <w:rPr>
                <w:rFonts w:eastAsia="Times New Roman"/>
                <w:spacing w:val="-4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для</w:t>
            </w:r>
          </w:p>
          <w:p w:rsidR="00DC7E2A" w:rsidRPr="00A07651" w:rsidRDefault="00DC7E2A" w:rsidP="00AF2C80">
            <w:pPr>
              <w:spacing w:line="308" w:lineRule="exact"/>
              <w:ind w:left="282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коллективов</w:t>
            </w:r>
            <w:r w:rsidRPr="00A07651">
              <w:rPr>
                <w:rFonts w:eastAsia="Times New Roman"/>
                <w:spacing w:val="-2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ОО</w:t>
            </w:r>
          </w:p>
        </w:tc>
        <w:tc>
          <w:tcPr>
            <w:tcW w:w="3839" w:type="dxa"/>
          </w:tcPr>
          <w:p w:rsidR="00DC7E2A" w:rsidRPr="00B17608" w:rsidRDefault="00DC7E2A" w:rsidP="00830CF4">
            <w:pPr>
              <w:tabs>
                <w:tab w:val="left" w:pos="2813"/>
              </w:tabs>
              <w:spacing w:before="2"/>
              <w:ind w:left="282" w:right="99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B17608">
              <w:rPr>
                <w:rFonts w:eastAsia="Times New Roman"/>
                <w:sz w:val="26"/>
                <w:szCs w:val="26"/>
                <w:lang w:val="ru-RU"/>
              </w:rPr>
              <w:t>Педагогические работники общеобразовательных</w:t>
            </w:r>
          </w:p>
          <w:p w:rsidR="00DC7E2A" w:rsidRPr="00B17608" w:rsidRDefault="00DC7E2A" w:rsidP="00830CF4">
            <w:pPr>
              <w:tabs>
                <w:tab w:val="left" w:pos="2813"/>
              </w:tabs>
              <w:spacing w:before="2"/>
              <w:ind w:left="282" w:right="99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B17608">
              <w:rPr>
                <w:rFonts w:eastAsia="Times New Roman"/>
                <w:sz w:val="26"/>
                <w:szCs w:val="26"/>
                <w:lang w:val="ru-RU"/>
              </w:rPr>
              <w:t xml:space="preserve">организаций </w:t>
            </w:r>
          </w:p>
          <w:p w:rsidR="00DC7E2A" w:rsidRPr="00B17608" w:rsidRDefault="00DC7E2A" w:rsidP="00830CF4">
            <w:pPr>
              <w:tabs>
                <w:tab w:val="left" w:pos="2813"/>
              </w:tabs>
              <w:spacing w:before="2"/>
              <w:ind w:left="282" w:right="99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B17608">
              <w:rPr>
                <w:rFonts w:eastAsia="Times New Roman"/>
                <w:sz w:val="26"/>
                <w:szCs w:val="26"/>
                <w:lang w:val="ru-RU"/>
              </w:rPr>
              <w:t>Курской области</w:t>
            </w:r>
          </w:p>
        </w:tc>
        <w:tc>
          <w:tcPr>
            <w:tcW w:w="1805" w:type="dxa"/>
          </w:tcPr>
          <w:p w:rsidR="00DC7E2A" w:rsidRPr="00A07651" w:rsidRDefault="00DC7E2A" w:rsidP="00AF2C80">
            <w:pPr>
              <w:spacing w:line="242" w:lineRule="auto"/>
              <w:ind w:left="380" w:right="354" w:firstLine="45"/>
              <w:rPr>
                <w:rFonts w:eastAsia="Times New Roman"/>
                <w:sz w:val="26"/>
                <w:szCs w:val="26"/>
              </w:rPr>
            </w:pPr>
            <w:r w:rsidRPr="00A07651">
              <w:rPr>
                <w:rFonts w:eastAsia="Times New Roman"/>
                <w:sz w:val="26"/>
                <w:szCs w:val="26"/>
              </w:rPr>
              <w:t>Март –</w:t>
            </w:r>
            <w:r w:rsidRPr="00A07651">
              <w:rPr>
                <w:rFonts w:eastAsia="Times New Roman"/>
                <w:spacing w:val="-67"/>
                <w:sz w:val="26"/>
                <w:szCs w:val="26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</w:rPr>
              <w:t>декабрь</w:t>
            </w:r>
          </w:p>
        </w:tc>
        <w:tc>
          <w:tcPr>
            <w:tcW w:w="2408" w:type="dxa"/>
          </w:tcPr>
          <w:p w:rsidR="00DC7E2A" w:rsidRPr="00B11C52" w:rsidRDefault="00DC7E2A" w:rsidP="00FF42A6">
            <w:pPr>
              <w:spacing w:line="242" w:lineRule="auto"/>
              <w:ind w:left="106" w:right="814"/>
              <w:rPr>
                <w:rFonts w:eastAsia="Times New Roman"/>
                <w:sz w:val="26"/>
                <w:szCs w:val="26"/>
                <w:lang w:val="ru-RU"/>
              </w:rPr>
            </w:pPr>
            <w:r w:rsidRPr="00B11C52">
              <w:rPr>
                <w:rFonts w:eastAsia="Times New Roman"/>
                <w:sz w:val="26"/>
                <w:szCs w:val="26"/>
                <w:lang w:val="ru-RU"/>
              </w:rPr>
              <w:t>Кафедры ОГБУ ДПО КИРО,</w:t>
            </w:r>
          </w:p>
          <w:p w:rsidR="00DC7E2A" w:rsidRPr="00FF42A6" w:rsidRDefault="00DC7E2A" w:rsidP="00FF42A6">
            <w:pPr>
              <w:spacing w:line="242" w:lineRule="auto"/>
              <w:ind w:left="106" w:right="814"/>
              <w:rPr>
                <w:rFonts w:eastAsia="Times New Roman"/>
                <w:sz w:val="26"/>
                <w:szCs w:val="26"/>
                <w:lang w:val="ru-RU"/>
              </w:rPr>
            </w:pPr>
            <w:r w:rsidRPr="00FF42A6">
              <w:rPr>
                <w:rFonts w:eastAsia="Times New Roman"/>
                <w:sz w:val="26"/>
                <w:szCs w:val="26"/>
                <w:lang w:val="ru-RU"/>
              </w:rPr>
              <w:t>сотрудники центра здоровьесбережения в системе образования</w:t>
            </w:r>
            <w:r w:rsidRPr="00B11C52">
              <w:rPr>
                <w:lang w:val="ru-RU"/>
              </w:rPr>
              <w:t xml:space="preserve"> </w:t>
            </w:r>
            <w:r w:rsidRPr="00B11C52">
              <w:rPr>
                <w:rFonts w:eastAsia="Times New Roman"/>
                <w:sz w:val="26"/>
                <w:szCs w:val="26"/>
                <w:lang w:val="ru-RU"/>
              </w:rPr>
              <w:t>ОГБУ ДПО КИРО</w:t>
            </w:r>
          </w:p>
        </w:tc>
      </w:tr>
      <w:tr w:rsidR="00DC7E2A" w:rsidRPr="00FD0DE5" w:rsidTr="00AF2C80">
        <w:trPr>
          <w:trHeight w:val="1525"/>
        </w:trPr>
        <w:tc>
          <w:tcPr>
            <w:tcW w:w="675" w:type="dxa"/>
          </w:tcPr>
          <w:p w:rsidR="00DC7E2A" w:rsidRPr="00FF42A6" w:rsidRDefault="00DC7E2A" w:rsidP="00E7390F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1.1</w:t>
            </w:r>
            <w:r w:rsidR="00E7390F">
              <w:rPr>
                <w:rFonts w:eastAsia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6013" w:type="dxa"/>
          </w:tcPr>
          <w:p w:rsidR="00DC7E2A" w:rsidRPr="00A07651" w:rsidRDefault="00DC7E2A" w:rsidP="00234F73">
            <w:pPr>
              <w:spacing w:line="242" w:lineRule="auto"/>
              <w:ind w:left="282" w:right="804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Областная спартакиада для участников образовательных отношений (зональные этапы)</w:t>
            </w:r>
          </w:p>
        </w:tc>
        <w:tc>
          <w:tcPr>
            <w:tcW w:w="3839" w:type="dxa"/>
          </w:tcPr>
          <w:p w:rsidR="00DC7E2A" w:rsidRPr="00B17608" w:rsidRDefault="00DC7E2A" w:rsidP="00830CF4">
            <w:pPr>
              <w:spacing w:line="315" w:lineRule="exact"/>
              <w:ind w:left="282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B17608">
              <w:rPr>
                <w:rFonts w:eastAsia="Times New Roman"/>
                <w:sz w:val="26"/>
                <w:szCs w:val="26"/>
                <w:lang w:val="ru-RU"/>
              </w:rPr>
              <w:t>Педагогические работники общеобразовательных</w:t>
            </w:r>
          </w:p>
          <w:p w:rsidR="00DC7E2A" w:rsidRPr="00B17608" w:rsidRDefault="00DC7E2A" w:rsidP="00830CF4">
            <w:pPr>
              <w:spacing w:line="315" w:lineRule="exact"/>
              <w:ind w:left="282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B17608">
              <w:rPr>
                <w:rFonts w:eastAsia="Times New Roman"/>
                <w:sz w:val="26"/>
                <w:szCs w:val="26"/>
                <w:lang w:val="ru-RU"/>
              </w:rPr>
              <w:t xml:space="preserve">организаций </w:t>
            </w:r>
          </w:p>
          <w:p w:rsidR="00DC7E2A" w:rsidRPr="00B17608" w:rsidRDefault="00DC7E2A" w:rsidP="00830CF4">
            <w:pPr>
              <w:spacing w:line="315" w:lineRule="exact"/>
              <w:ind w:left="282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B17608">
              <w:rPr>
                <w:rFonts w:eastAsia="Times New Roman"/>
                <w:sz w:val="26"/>
                <w:szCs w:val="26"/>
                <w:lang w:val="ru-RU"/>
              </w:rPr>
              <w:t>Курской области</w:t>
            </w:r>
          </w:p>
        </w:tc>
        <w:tc>
          <w:tcPr>
            <w:tcW w:w="1805" w:type="dxa"/>
          </w:tcPr>
          <w:p w:rsidR="00DC7E2A" w:rsidRPr="00A07651" w:rsidRDefault="00DC7E2A" w:rsidP="00AF2C80">
            <w:pPr>
              <w:spacing w:line="242" w:lineRule="auto"/>
              <w:ind w:left="380" w:right="354" w:firstLine="45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  <w:lang w:val="ru-RU"/>
              </w:rPr>
              <w:t>М</w:t>
            </w:r>
            <w:r w:rsidRPr="00A07651">
              <w:rPr>
                <w:rFonts w:eastAsia="Times New Roman"/>
                <w:sz w:val="26"/>
                <w:szCs w:val="26"/>
              </w:rPr>
              <w:t>арт</w:t>
            </w:r>
          </w:p>
        </w:tc>
        <w:tc>
          <w:tcPr>
            <w:tcW w:w="2408" w:type="dxa"/>
          </w:tcPr>
          <w:p w:rsidR="00DC7E2A" w:rsidRPr="00FF42A6" w:rsidRDefault="00DC7E2A" w:rsidP="00AF2C80">
            <w:pPr>
              <w:spacing w:line="242" w:lineRule="auto"/>
              <w:ind w:left="106" w:right="814"/>
              <w:rPr>
                <w:rFonts w:eastAsia="Times New Roman"/>
                <w:sz w:val="26"/>
                <w:szCs w:val="26"/>
                <w:lang w:val="ru-RU"/>
              </w:rPr>
            </w:pPr>
            <w:r w:rsidRPr="00FF42A6">
              <w:rPr>
                <w:rFonts w:eastAsia="Times New Roman"/>
                <w:sz w:val="26"/>
                <w:szCs w:val="26"/>
                <w:lang w:val="ru-RU"/>
              </w:rPr>
              <w:t>Сотрудники центра</w:t>
            </w:r>
            <w:r w:rsidRPr="00FF42A6">
              <w:rPr>
                <w:lang w:val="ru-RU"/>
              </w:rPr>
              <w:t xml:space="preserve"> </w:t>
            </w:r>
            <w:r w:rsidRPr="00FF42A6">
              <w:rPr>
                <w:rFonts w:eastAsia="Times New Roman"/>
                <w:sz w:val="26"/>
                <w:szCs w:val="26"/>
                <w:lang w:val="ru-RU"/>
              </w:rPr>
              <w:t xml:space="preserve">здоровьесбережения в системе </w:t>
            </w:r>
            <w:r w:rsidRPr="00FF42A6">
              <w:rPr>
                <w:rFonts w:eastAsia="Times New Roman"/>
                <w:sz w:val="26"/>
                <w:szCs w:val="26"/>
                <w:lang w:val="ru-RU"/>
              </w:rPr>
              <w:lastRenderedPageBreak/>
              <w:t>образования</w:t>
            </w:r>
            <w:r w:rsidRPr="00B11C52">
              <w:rPr>
                <w:lang w:val="ru-RU"/>
              </w:rPr>
              <w:t xml:space="preserve"> </w:t>
            </w:r>
            <w:r w:rsidRPr="00B11C52">
              <w:rPr>
                <w:rFonts w:eastAsia="Times New Roman"/>
                <w:sz w:val="26"/>
                <w:szCs w:val="26"/>
                <w:lang w:val="ru-RU"/>
              </w:rPr>
              <w:t>ОГБУ ДПО КИРО</w:t>
            </w:r>
          </w:p>
        </w:tc>
      </w:tr>
      <w:tr w:rsidR="00DC7E2A" w:rsidRPr="00FD0DE5" w:rsidTr="00AF2C80">
        <w:trPr>
          <w:trHeight w:val="1525"/>
        </w:trPr>
        <w:tc>
          <w:tcPr>
            <w:tcW w:w="675" w:type="dxa"/>
          </w:tcPr>
          <w:p w:rsidR="00DC7E2A" w:rsidRPr="00DC7E2A" w:rsidRDefault="00DC7E2A" w:rsidP="00DB51D4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lastRenderedPageBreak/>
              <w:t>1.</w:t>
            </w:r>
            <w:r w:rsidR="00E7390F">
              <w:rPr>
                <w:rFonts w:eastAsia="Times New Roman"/>
                <w:sz w:val="28"/>
                <w:szCs w:val="28"/>
                <w:lang w:val="ru-RU"/>
              </w:rPr>
              <w:t>12</w:t>
            </w:r>
          </w:p>
        </w:tc>
        <w:tc>
          <w:tcPr>
            <w:tcW w:w="6013" w:type="dxa"/>
          </w:tcPr>
          <w:p w:rsidR="00DC7E2A" w:rsidRPr="00DC7E2A" w:rsidRDefault="00DC7E2A" w:rsidP="00234F73">
            <w:pPr>
              <w:spacing w:line="242" w:lineRule="auto"/>
              <w:ind w:left="71" w:right="804"/>
              <w:rPr>
                <w:rFonts w:eastAsia="Times New Roman"/>
                <w:sz w:val="26"/>
                <w:szCs w:val="26"/>
                <w:lang w:val="ru-RU"/>
              </w:rPr>
            </w:pPr>
            <w:r w:rsidRPr="00DC7E2A">
              <w:rPr>
                <w:rFonts w:eastAsia="Times New Roman"/>
                <w:sz w:val="26"/>
                <w:szCs w:val="26"/>
                <w:lang w:val="ru-RU"/>
              </w:rPr>
              <w:t>Просветительски</w:t>
            </w:r>
            <w:r w:rsidR="00234F73">
              <w:rPr>
                <w:rFonts w:eastAsia="Times New Roman"/>
                <w:sz w:val="26"/>
                <w:szCs w:val="26"/>
                <w:lang w:val="ru-RU"/>
              </w:rPr>
              <w:t>е</w:t>
            </w:r>
            <w:r w:rsidRPr="00DC7E2A">
              <w:rPr>
                <w:rFonts w:eastAsia="Times New Roman"/>
                <w:sz w:val="26"/>
                <w:szCs w:val="26"/>
                <w:lang w:val="ru-RU"/>
              </w:rPr>
              <w:t xml:space="preserve"> мероприятия с родителями «Здоровая семья – здоровый ребенок» </w:t>
            </w:r>
          </w:p>
        </w:tc>
        <w:tc>
          <w:tcPr>
            <w:tcW w:w="3839" w:type="dxa"/>
          </w:tcPr>
          <w:p w:rsidR="00DC7E2A" w:rsidRPr="00DC7E2A" w:rsidRDefault="00DC7E2A" w:rsidP="00DC7E2A">
            <w:pPr>
              <w:spacing w:line="315" w:lineRule="exact"/>
              <w:ind w:left="282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DC7E2A">
              <w:rPr>
                <w:rFonts w:eastAsia="Times New Roman"/>
                <w:sz w:val="26"/>
                <w:szCs w:val="26"/>
                <w:lang w:val="ru-RU"/>
              </w:rPr>
              <w:t>Педагогические работники общеобразовательных</w:t>
            </w:r>
          </w:p>
          <w:p w:rsidR="00DC7E2A" w:rsidRPr="00DC7E2A" w:rsidRDefault="00DC7E2A" w:rsidP="00DC7E2A">
            <w:pPr>
              <w:spacing w:line="315" w:lineRule="exact"/>
              <w:ind w:left="282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DC7E2A">
              <w:rPr>
                <w:rFonts w:eastAsia="Times New Roman"/>
                <w:sz w:val="26"/>
                <w:szCs w:val="26"/>
                <w:lang w:val="ru-RU"/>
              </w:rPr>
              <w:t xml:space="preserve">организаций </w:t>
            </w:r>
          </w:p>
          <w:p w:rsidR="00DC7E2A" w:rsidRPr="00DC7E2A" w:rsidRDefault="00DC7E2A" w:rsidP="00DC7E2A">
            <w:pPr>
              <w:spacing w:line="315" w:lineRule="exact"/>
              <w:ind w:left="282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DC7E2A">
              <w:rPr>
                <w:rFonts w:eastAsia="Times New Roman"/>
                <w:sz w:val="26"/>
                <w:szCs w:val="26"/>
                <w:lang w:val="ru-RU"/>
              </w:rPr>
              <w:t>Курской области</w:t>
            </w:r>
          </w:p>
        </w:tc>
        <w:tc>
          <w:tcPr>
            <w:tcW w:w="1805" w:type="dxa"/>
          </w:tcPr>
          <w:p w:rsidR="00DC7E2A" w:rsidRPr="00DC7E2A" w:rsidRDefault="00DC7E2A" w:rsidP="00DC7E2A">
            <w:pPr>
              <w:spacing w:line="242" w:lineRule="auto"/>
              <w:ind w:left="380" w:right="354" w:firstLine="45"/>
              <w:rPr>
                <w:rFonts w:eastAsia="Times New Roman"/>
                <w:sz w:val="26"/>
                <w:szCs w:val="26"/>
                <w:lang w:val="ru-RU"/>
              </w:rPr>
            </w:pPr>
            <w:r>
              <w:rPr>
                <w:rFonts w:eastAsia="Times New Roman"/>
                <w:sz w:val="26"/>
                <w:szCs w:val="26"/>
                <w:lang w:val="ru-RU"/>
              </w:rPr>
              <w:t>М</w:t>
            </w:r>
            <w:r w:rsidRPr="00DC7E2A">
              <w:rPr>
                <w:rFonts w:eastAsia="Times New Roman"/>
                <w:sz w:val="26"/>
                <w:szCs w:val="26"/>
                <w:lang w:val="ru-RU"/>
              </w:rPr>
              <w:t>арт-  август</w:t>
            </w:r>
          </w:p>
        </w:tc>
        <w:tc>
          <w:tcPr>
            <w:tcW w:w="2408" w:type="dxa"/>
          </w:tcPr>
          <w:p w:rsidR="00DC7E2A" w:rsidRPr="00DC7E2A" w:rsidRDefault="00DC7E2A" w:rsidP="00AF2C80">
            <w:pPr>
              <w:spacing w:line="242" w:lineRule="auto"/>
              <w:ind w:left="106" w:right="814"/>
              <w:rPr>
                <w:rFonts w:eastAsia="Times New Roman"/>
                <w:sz w:val="26"/>
                <w:szCs w:val="26"/>
                <w:lang w:val="ru-RU"/>
              </w:rPr>
            </w:pPr>
            <w:r w:rsidRPr="00DC7E2A">
              <w:rPr>
                <w:rFonts w:eastAsia="Times New Roman"/>
                <w:sz w:val="26"/>
                <w:szCs w:val="26"/>
                <w:lang w:val="ru-RU"/>
              </w:rPr>
              <w:t>Кафедры ОГБУ ДПО КИРО</w:t>
            </w:r>
          </w:p>
        </w:tc>
      </w:tr>
      <w:tr w:rsidR="00DC7E2A" w:rsidRPr="00FD0DE5" w:rsidTr="00AF2C80">
        <w:trPr>
          <w:trHeight w:val="977"/>
        </w:trPr>
        <w:tc>
          <w:tcPr>
            <w:tcW w:w="675" w:type="dxa"/>
          </w:tcPr>
          <w:p w:rsidR="00DC7E2A" w:rsidRPr="00F83017" w:rsidRDefault="00DC7E2A" w:rsidP="00E7390F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1.1</w:t>
            </w:r>
            <w:r w:rsidR="00E7390F">
              <w:rPr>
                <w:rFonts w:eastAsia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6013" w:type="dxa"/>
          </w:tcPr>
          <w:p w:rsidR="00DC7E2A" w:rsidRPr="00A07651" w:rsidRDefault="00DC7E2A" w:rsidP="00AF2C80">
            <w:pPr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Конкурс творческих работ по правовой тематике среди обучающихся общеобразовательных организаций Курской области «Я выбираю ответственность»</w:t>
            </w:r>
          </w:p>
        </w:tc>
        <w:tc>
          <w:tcPr>
            <w:tcW w:w="3839" w:type="dxa"/>
          </w:tcPr>
          <w:p w:rsidR="00DC7E2A" w:rsidRPr="00A07651" w:rsidRDefault="00DC7E2A" w:rsidP="00AF2C80">
            <w:pPr>
              <w:ind w:left="282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Педагогические работники общеобразовательных</w:t>
            </w:r>
          </w:p>
          <w:p w:rsidR="00DC7E2A" w:rsidRPr="00A07651" w:rsidRDefault="00DC7E2A" w:rsidP="00AF2C80">
            <w:pPr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 xml:space="preserve">организаций </w:t>
            </w:r>
          </w:p>
          <w:p w:rsidR="00DC7E2A" w:rsidRPr="00A07651" w:rsidRDefault="00DC7E2A" w:rsidP="00AF2C80">
            <w:pPr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Курской области</w:t>
            </w:r>
          </w:p>
        </w:tc>
        <w:tc>
          <w:tcPr>
            <w:tcW w:w="1805" w:type="dxa"/>
          </w:tcPr>
          <w:p w:rsidR="00DC7E2A" w:rsidRPr="00A07651" w:rsidRDefault="00DC7E2A" w:rsidP="00AF2C80">
            <w:pPr>
              <w:spacing w:line="309" w:lineRule="exact"/>
              <w:ind w:left="399" w:right="389"/>
              <w:jc w:val="center"/>
              <w:rPr>
                <w:rFonts w:eastAsia="Times New Roman"/>
                <w:sz w:val="26"/>
                <w:szCs w:val="26"/>
              </w:rPr>
            </w:pPr>
            <w:r w:rsidRPr="00A07651">
              <w:rPr>
                <w:rFonts w:eastAsia="Times New Roman"/>
                <w:sz w:val="26"/>
                <w:szCs w:val="26"/>
              </w:rPr>
              <w:t>Апрель</w:t>
            </w:r>
          </w:p>
        </w:tc>
        <w:tc>
          <w:tcPr>
            <w:tcW w:w="2408" w:type="dxa"/>
          </w:tcPr>
          <w:p w:rsidR="00DC7E2A" w:rsidRPr="00A07651" w:rsidRDefault="00DC7E2A" w:rsidP="00AF2C80">
            <w:pPr>
              <w:ind w:left="106" w:right="744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Кафедры ОГБУ ДПО КИРО</w:t>
            </w:r>
          </w:p>
          <w:p w:rsidR="00DC7E2A" w:rsidRPr="00A07651" w:rsidRDefault="00DC7E2A" w:rsidP="00AF2C80">
            <w:pPr>
              <w:ind w:left="106" w:right="744"/>
              <w:rPr>
                <w:rFonts w:eastAsia="Times New Roman"/>
                <w:sz w:val="26"/>
                <w:szCs w:val="26"/>
                <w:lang w:val="ru-RU"/>
              </w:rPr>
            </w:pPr>
          </w:p>
        </w:tc>
      </w:tr>
      <w:tr w:rsidR="00DC7E2A" w:rsidRPr="00FD0DE5" w:rsidTr="00AF2C80">
        <w:trPr>
          <w:trHeight w:val="977"/>
        </w:trPr>
        <w:tc>
          <w:tcPr>
            <w:tcW w:w="675" w:type="dxa"/>
          </w:tcPr>
          <w:p w:rsidR="00DC7E2A" w:rsidRPr="005709AE" w:rsidRDefault="00DC7E2A" w:rsidP="00E7390F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1.1</w:t>
            </w:r>
            <w:r w:rsidR="00E7390F">
              <w:rPr>
                <w:rFonts w:eastAsia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6013" w:type="dxa"/>
          </w:tcPr>
          <w:p w:rsidR="00DC7E2A" w:rsidRPr="00B17608" w:rsidRDefault="00DC7E2A" w:rsidP="00830CF4">
            <w:pPr>
              <w:rPr>
                <w:lang w:val="ru-RU"/>
              </w:rPr>
            </w:pPr>
            <w:proofErr w:type="spellStart"/>
            <w:r w:rsidRPr="00B17608">
              <w:rPr>
                <w:lang w:val="ru-RU"/>
              </w:rPr>
              <w:t>Тренинговое</w:t>
            </w:r>
            <w:proofErr w:type="spellEnd"/>
            <w:r w:rsidRPr="00B17608">
              <w:rPr>
                <w:lang w:val="ru-RU"/>
              </w:rPr>
              <w:t xml:space="preserve"> занятие «Ответственный выбор» для обучающихся 5-8 классов в рамках недели Психологии</w:t>
            </w:r>
          </w:p>
        </w:tc>
        <w:tc>
          <w:tcPr>
            <w:tcW w:w="3839" w:type="dxa"/>
          </w:tcPr>
          <w:p w:rsidR="00DC7E2A" w:rsidRPr="00B17608" w:rsidRDefault="00DC7E2A" w:rsidP="00830CF4">
            <w:pPr>
              <w:jc w:val="center"/>
              <w:rPr>
                <w:lang w:val="ru-RU"/>
              </w:rPr>
            </w:pPr>
            <w:r w:rsidRPr="00B17608">
              <w:rPr>
                <w:lang w:val="ru-RU"/>
              </w:rPr>
              <w:t>Педагогические работники общеобразовательных</w:t>
            </w:r>
          </w:p>
          <w:p w:rsidR="00DC7E2A" w:rsidRPr="00B17608" w:rsidRDefault="00DC7E2A" w:rsidP="00830CF4">
            <w:pPr>
              <w:jc w:val="center"/>
              <w:rPr>
                <w:lang w:val="ru-RU"/>
              </w:rPr>
            </w:pPr>
            <w:r w:rsidRPr="00B17608">
              <w:rPr>
                <w:lang w:val="ru-RU"/>
              </w:rPr>
              <w:t>организаций</w:t>
            </w:r>
          </w:p>
          <w:p w:rsidR="00DC7E2A" w:rsidRPr="00B17608" w:rsidRDefault="00DC7E2A" w:rsidP="00830CF4">
            <w:pPr>
              <w:jc w:val="center"/>
              <w:rPr>
                <w:lang w:val="ru-RU"/>
              </w:rPr>
            </w:pPr>
            <w:r w:rsidRPr="00B17608">
              <w:rPr>
                <w:lang w:val="ru-RU"/>
              </w:rPr>
              <w:t>Курской области</w:t>
            </w:r>
          </w:p>
        </w:tc>
        <w:tc>
          <w:tcPr>
            <w:tcW w:w="1805" w:type="dxa"/>
          </w:tcPr>
          <w:p w:rsidR="00DC7E2A" w:rsidRDefault="00DC7E2A" w:rsidP="00830CF4">
            <w:pPr>
              <w:jc w:val="center"/>
              <w:rPr>
                <w:lang w:val="ru-RU"/>
              </w:rPr>
            </w:pPr>
            <w:r w:rsidRPr="00B04881">
              <w:t>Апрель,</w:t>
            </w:r>
          </w:p>
          <w:p w:rsidR="00DC7E2A" w:rsidRPr="00B04881" w:rsidRDefault="00DC7E2A" w:rsidP="00830CF4">
            <w:pPr>
              <w:jc w:val="center"/>
            </w:pPr>
            <w:r w:rsidRPr="00B04881">
              <w:t>октябрь</w:t>
            </w:r>
          </w:p>
        </w:tc>
        <w:tc>
          <w:tcPr>
            <w:tcW w:w="2408" w:type="dxa"/>
          </w:tcPr>
          <w:p w:rsidR="00DC7E2A" w:rsidRPr="005709AE" w:rsidRDefault="00DC7E2A" w:rsidP="005709AE">
            <w:pPr>
              <w:ind w:left="106" w:right="744"/>
              <w:rPr>
                <w:rFonts w:eastAsia="Times New Roman"/>
                <w:sz w:val="26"/>
                <w:szCs w:val="26"/>
                <w:lang w:val="ru-RU"/>
              </w:rPr>
            </w:pPr>
            <w:r w:rsidRPr="005709AE">
              <w:rPr>
                <w:rFonts w:eastAsia="Times New Roman"/>
                <w:sz w:val="26"/>
                <w:szCs w:val="26"/>
                <w:lang w:val="ru-RU"/>
              </w:rPr>
              <w:t>Кафедры ОГБУ ДПО КИРО</w:t>
            </w:r>
          </w:p>
        </w:tc>
      </w:tr>
      <w:tr w:rsidR="00DC7E2A" w:rsidRPr="00FD0DE5" w:rsidTr="00AF2C80">
        <w:trPr>
          <w:trHeight w:val="977"/>
        </w:trPr>
        <w:tc>
          <w:tcPr>
            <w:tcW w:w="675" w:type="dxa"/>
          </w:tcPr>
          <w:p w:rsidR="00DC7E2A" w:rsidRPr="00830CF4" w:rsidRDefault="00DC7E2A" w:rsidP="00E7390F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1.1</w:t>
            </w:r>
            <w:r w:rsidR="00E7390F">
              <w:rPr>
                <w:rFonts w:eastAsia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6013" w:type="dxa"/>
          </w:tcPr>
          <w:p w:rsidR="00DC7E2A" w:rsidRPr="00B17608" w:rsidRDefault="00DC7E2A" w:rsidP="00830CF4">
            <w:pPr>
              <w:rPr>
                <w:lang w:val="ru-RU"/>
              </w:rPr>
            </w:pPr>
            <w:proofErr w:type="spellStart"/>
            <w:r w:rsidRPr="00B17608">
              <w:rPr>
                <w:lang w:val="ru-RU"/>
              </w:rPr>
              <w:t>Тренинговое</w:t>
            </w:r>
            <w:proofErr w:type="spellEnd"/>
            <w:r w:rsidRPr="00B17608">
              <w:rPr>
                <w:lang w:val="ru-RU"/>
              </w:rPr>
              <w:t xml:space="preserve"> занятие «Моя стабильность – моя сила» для обучающихся 9-11 классов</w:t>
            </w:r>
          </w:p>
        </w:tc>
        <w:tc>
          <w:tcPr>
            <w:tcW w:w="3839" w:type="dxa"/>
          </w:tcPr>
          <w:p w:rsidR="00DC7E2A" w:rsidRPr="00B17608" w:rsidRDefault="00DC7E2A" w:rsidP="00830CF4">
            <w:pPr>
              <w:jc w:val="center"/>
              <w:rPr>
                <w:lang w:val="ru-RU"/>
              </w:rPr>
            </w:pPr>
            <w:r w:rsidRPr="00B17608">
              <w:rPr>
                <w:lang w:val="ru-RU"/>
              </w:rPr>
              <w:t>Педагогические работники общеобразовательных</w:t>
            </w:r>
          </w:p>
          <w:p w:rsidR="00DC7E2A" w:rsidRPr="00B17608" w:rsidRDefault="00DC7E2A" w:rsidP="00830CF4">
            <w:pPr>
              <w:jc w:val="center"/>
              <w:rPr>
                <w:lang w:val="ru-RU"/>
              </w:rPr>
            </w:pPr>
            <w:r w:rsidRPr="00B17608">
              <w:rPr>
                <w:lang w:val="ru-RU"/>
              </w:rPr>
              <w:t xml:space="preserve">организаций </w:t>
            </w:r>
          </w:p>
          <w:p w:rsidR="00DC7E2A" w:rsidRPr="00B17608" w:rsidRDefault="00DC7E2A" w:rsidP="00830CF4">
            <w:pPr>
              <w:jc w:val="center"/>
              <w:rPr>
                <w:lang w:val="ru-RU"/>
              </w:rPr>
            </w:pPr>
            <w:r w:rsidRPr="00B17608">
              <w:rPr>
                <w:lang w:val="ru-RU"/>
              </w:rPr>
              <w:t>Курской области</w:t>
            </w:r>
          </w:p>
        </w:tc>
        <w:tc>
          <w:tcPr>
            <w:tcW w:w="1805" w:type="dxa"/>
          </w:tcPr>
          <w:p w:rsidR="00DC7E2A" w:rsidRDefault="00DC7E2A" w:rsidP="00830CF4">
            <w:pPr>
              <w:jc w:val="center"/>
              <w:rPr>
                <w:lang w:val="ru-RU"/>
              </w:rPr>
            </w:pPr>
            <w:r w:rsidRPr="00B04881">
              <w:t>Апрель,</w:t>
            </w:r>
          </w:p>
          <w:p w:rsidR="00DC7E2A" w:rsidRPr="00B04881" w:rsidRDefault="00DC7E2A" w:rsidP="00830CF4">
            <w:pPr>
              <w:jc w:val="center"/>
            </w:pPr>
            <w:r w:rsidRPr="00B04881">
              <w:t>октябрь</w:t>
            </w:r>
          </w:p>
        </w:tc>
        <w:tc>
          <w:tcPr>
            <w:tcW w:w="2408" w:type="dxa"/>
          </w:tcPr>
          <w:p w:rsidR="00DC7E2A" w:rsidRPr="005709AE" w:rsidRDefault="00DC7E2A" w:rsidP="005709AE">
            <w:pPr>
              <w:ind w:left="106" w:right="744"/>
              <w:rPr>
                <w:rFonts w:eastAsia="Times New Roman"/>
                <w:sz w:val="26"/>
                <w:szCs w:val="26"/>
              </w:rPr>
            </w:pPr>
            <w:r w:rsidRPr="005709AE">
              <w:rPr>
                <w:rFonts w:eastAsia="Times New Roman"/>
                <w:sz w:val="26"/>
                <w:szCs w:val="26"/>
              </w:rPr>
              <w:t>Кафедры ОГБУ ДПО КИРО</w:t>
            </w:r>
          </w:p>
        </w:tc>
      </w:tr>
      <w:tr w:rsidR="00DC7E2A" w:rsidRPr="00FD0DE5" w:rsidTr="00AF2C80">
        <w:trPr>
          <w:trHeight w:val="1525"/>
        </w:trPr>
        <w:tc>
          <w:tcPr>
            <w:tcW w:w="675" w:type="dxa"/>
          </w:tcPr>
          <w:p w:rsidR="00DC7E2A" w:rsidRPr="00F83017" w:rsidRDefault="00DC7E2A" w:rsidP="00E7390F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1.1</w:t>
            </w:r>
            <w:r w:rsidR="00E7390F">
              <w:rPr>
                <w:rFonts w:eastAsia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6013" w:type="dxa"/>
          </w:tcPr>
          <w:p w:rsidR="00DC7E2A" w:rsidRPr="00A07651" w:rsidRDefault="00DC7E2A" w:rsidP="00AF2C80">
            <w:pPr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Мастер-класс</w:t>
            </w:r>
            <w:r w:rsidRPr="00A07651">
              <w:rPr>
                <w:rFonts w:eastAsia="Times New Roman"/>
                <w:b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 xml:space="preserve">«Формирование у обучающихся навыков здорового и безопасного образа жизни в условиях школьного спортивного клуба» (из опыта работы ОО </w:t>
            </w:r>
            <w:proofErr w:type="spellStart"/>
            <w:r w:rsidRPr="00A07651">
              <w:rPr>
                <w:rFonts w:eastAsia="Times New Roman"/>
                <w:sz w:val="26"/>
                <w:szCs w:val="26"/>
                <w:lang w:val="ru-RU"/>
              </w:rPr>
              <w:t>Конышевского</w:t>
            </w:r>
            <w:proofErr w:type="spellEnd"/>
            <w:r w:rsidRPr="00A07651">
              <w:rPr>
                <w:rFonts w:eastAsia="Times New Roman"/>
                <w:sz w:val="26"/>
                <w:szCs w:val="26"/>
                <w:lang w:val="ru-RU"/>
              </w:rPr>
              <w:t xml:space="preserve"> района)</w:t>
            </w:r>
          </w:p>
          <w:p w:rsidR="00DC7E2A" w:rsidRPr="00A07651" w:rsidRDefault="00DC7E2A" w:rsidP="00AF2C80">
            <w:pPr>
              <w:rPr>
                <w:rFonts w:eastAsia="Times New Roman"/>
                <w:sz w:val="26"/>
                <w:szCs w:val="26"/>
                <w:lang w:val="ru-RU"/>
              </w:rPr>
            </w:pPr>
          </w:p>
        </w:tc>
        <w:tc>
          <w:tcPr>
            <w:tcW w:w="3839" w:type="dxa"/>
          </w:tcPr>
          <w:p w:rsidR="00DC7E2A" w:rsidRPr="00A07651" w:rsidRDefault="00DC7E2A" w:rsidP="00AF2C80">
            <w:pPr>
              <w:ind w:left="282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Педагогические работники общеобразовательных</w:t>
            </w:r>
          </w:p>
          <w:p w:rsidR="00DC7E2A" w:rsidRPr="00A07651" w:rsidRDefault="00DC7E2A" w:rsidP="00AF2C80">
            <w:pPr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организаций</w:t>
            </w:r>
          </w:p>
          <w:p w:rsidR="00DC7E2A" w:rsidRPr="00A07651" w:rsidRDefault="00DC7E2A" w:rsidP="00AF2C80">
            <w:pPr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Курской области</w:t>
            </w:r>
          </w:p>
        </w:tc>
        <w:tc>
          <w:tcPr>
            <w:tcW w:w="1805" w:type="dxa"/>
          </w:tcPr>
          <w:p w:rsidR="00DC7E2A" w:rsidRPr="00A07651" w:rsidRDefault="00DC7E2A" w:rsidP="00AF2C80">
            <w:pPr>
              <w:spacing w:line="309" w:lineRule="exact"/>
              <w:ind w:left="399" w:right="389"/>
              <w:jc w:val="center"/>
              <w:rPr>
                <w:rFonts w:eastAsia="Times New Roman"/>
                <w:sz w:val="26"/>
                <w:szCs w:val="26"/>
              </w:rPr>
            </w:pPr>
            <w:r w:rsidRPr="00A07651">
              <w:rPr>
                <w:rFonts w:eastAsia="Times New Roman"/>
                <w:sz w:val="26"/>
                <w:szCs w:val="26"/>
              </w:rPr>
              <w:t>Апрель</w:t>
            </w:r>
          </w:p>
        </w:tc>
        <w:tc>
          <w:tcPr>
            <w:tcW w:w="2408" w:type="dxa"/>
          </w:tcPr>
          <w:p w:rsidR="00DC7E2A" w:rsidRPr="00FF42A6" w:rsidRDefault="00DC7E2A" w:rsidP="00AF2C80">
            <w:pPr>
              <w:ind w:left="106" w:right="744"/>
              <w:rPr>
                <w:rFonts w:eastAsia="Times New Roman"/>
                <w:sz w:val="26"/>
                <w:szCs w:val="26"/>
                <w:lang w:val="ru-RU"/>
              </w:rPr>
            </w:pPr>
            <w:r>
              <w:rPr>
                <w:rFonts w:eastAsia="Times New Roman"/>
                <w:sz w:val="26"/>
                <w:szCs w:val="26"/>
                <w:lang w:val="ru-RU"/>
              </w:rPr>
              <w:t>С</w:t>
            </w:r>
            <w:r w:rsidRPr="00FF42A6">
              <w:rPr>
                <w:rFonts w:eastAsia="Times New Roman"/>
                <w:sz w:val="26"/>
                <w:szCs w:val="26"/>
                <w:lang w:val="ru-RU"/>
              </w:rPr>
              <w:t>отрудники центра</w:t>
            </w:r>
            <w:r w:rsidRPr="00FF42A6">
              <w:rPr>
                <w:lang w:val="ru-RU"/>
              </w:rPr>
              <w:t xml:space="preserve"> </w:t>
            </w:r>
            <w:r w:rsidRPr="00FF42A6">
              <w:rPr>
                <w:rFonts w:eastAsia="Times New Roman"/>
                <w:sz w:val="26"/>
                <w:szCs w:val="26"/>
                <w:lang w:val="ru-RU"/>
              </w:rPr>
              <w:t>здоровьесбережения в системе образования</w:t>
            </w:r>
            <w:r w:rsidRPr="00B11C52">
              <w:rPr>
                <w:lang w:val="ru-RU"/>
              </w:rPr>
              <w:t xml:space="preserve"> </w:t>
            </w:r>
            <w:r w:rsidRPr="00B11C52">
              <w:rPr>
                <w:rFonts w:eastAsia="Times New Roman"/>
                <w:sz w:val="26"/>
                <w:szCs w:val="26"/>
                <w:lang w:val="ru-RU"/>
              </w:rPr>
              <w:t>ОГБУ ДПО КИРО</w:t>
            </w:r>
          </w:p>
        </w:tc>
      </w:tr>
      <w:tr w:rsidR="00DC7E2A" w:rsidRPr="00FD0DE5" w:rsidTr="00775C28">
        <w:trPr>
          <w:trHeight w:val="1154"/>
        </w:trPr>
        <w:tc>
          <w:tcPr>
            <w:tcW w:w="675" w:type="dxa"/>
          </w:tcPr>
          <w:p w:rsidR="00DC7E2A" w:rsidRPr="00F83017" w:rsidRDefault="00DC7E2A" w:rsidP="00E7390F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lastRenderedPageBreak/>
              <w:t>1.1</w:t>
            </w:r>
            <w:r w:rsidR="00E7390F">
              <w:rPr>
                <w:rFonts w:eastAsia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6013" w:type="dxa"/>
          </w:tcPr>
          <w:p w:rsidR="00DC7E2A" w:rsidRPr="00A07651" w:rsidRDefault="00DC7E2A" w:rsidP="00AF2C80">
            <w:pPr>
              <w:rPr>
                <w:rFonts w:eastAsia="Times New Roman"/>
                <w:sz w:val="26"/>
                <w:szCs w:val="26"/>
                <w:lang w:val="ru-RU"/>
              </w:rPr>
            </w:pPr>
            <w:proofErr w:type="spellStart"/>
            <w:r w:rsidRPr="00A07651">
              <w:rPr>
                <w:rFonts w:eastAsia="Times New Roman"/>
                <w:sz w:val="26"/>
                <w:szCs w:val="26"/>
                <w:lang w:val="ru-RU"/>
              </w:rPr>
              <w:t>Вебинар</w:t>
            </w:r>
            <w:proofErr w:type="spellEnd"/>
            <w:r w:rsidRPr="00A07651">
              <w:rPr>
                <w:rFonts w:eastAsia="Times New Roman"/>
                <w:sz w:val="26"/>
                <w:szCs w:val="26"/>
                <w:lang w:val="ru-RU"/>
              </w:rPr>
              <w:t xml:space="preserve"> «Формирование рационального питания школьников»</w:t>
            </w:r>
          </w:p>
        </w:tc>
        <w:tc>
          <w:tcPr>
            <w:tcW w:w="3839" w:type="dxa"/>
          </w:tcPr>
          <w:p w:rsidR="00DC7E2A" w:rsidRPr="00A07651" w:rsidRDefault="00DC7E2A" w:rsidP="00AF2C80">
            <w:pPr>
              <w:ind w:left="282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Педагогические работники общеобразовательных</w:t>
            </w:r>
          </w:p>
          <w:p w:rsidR="00DC7E2A" w:rsidRPr="00A07651" w:rsidRDefault="00DC7E2A" w:rsidP="00AF2C80">
            <w:pPr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организаций</w:t>
            </w:r>
          </w:p>
          <w:p w:rsidR="00DC7E2A" w:rsidRPr="00A07651" w:rsidRDefault="00DC7E2A" w:rsidP="00AF2C80">
            <w:pPr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Курской области</w:t>
            </w:r>
          </w:p>
        </w:tc>
        <w:tc>
          <w:tcPr>
            <w:tcW w:w="1805" w:type="dxa"/>
          </w:tcPr>
          <w:p w:rsidR="00DC7E2A" w:rsidRPr="00A07651" w:rsidRDefault="00DC7E2A" w:rsidP="00AF2C80">
            <w:pPr>
              <w:spacing w:line="309" w:lineRule="exact"/>
              <w:ind w:left="399" w:right="389"/>
              <w:jc w:val="center"/>
              <w:rPr>
                <w:rFonts w:eastAsia="Times New Roman"/>
                <w:sz w:val="26"/>
                <w:szCs w:val="26"/>
              </w:rPr>
            </w:pPr>
            <w:r w:rsidRPr="00A07651">
              <w:rPr>
                <w:rFonts w:eastAsia="Times New Roman"/>
                <w:sz w:val="26"/>
                <w:szCs w:val="26"/>
              </w:rPr>
              <w:t>Апрель</w:t>
            </w:r>
          </w:p>
        </w:tc>
        <w:tc>
          <w:tcPr>
            <w:tcW w:w="2408" w:type="dxa"/>
          </w:tcPr>
          <w:p w:rsidR="00DC7E2A" w:rsidRPr="00FF42A6" w:rsidRDefault="00DC7E2A" w:rsidP="005709AE">
            <w:pPr>
              <w:ind w:left="106" w:right="744"/>
              <w:rPr>
                <w:rFonts w:eastAsia="Times New Roman"/>
                <w:sz w:val="26"/>
                <w:szCs w:val="26"/>
                <w:lang w:val="ru-RU"/>
              </w:rPr>
            </w:pPr>
            <w:r w:rsidRPr="00FF42A6">
              <w:rPr>
                <w:rFonts w:eastAsia="Times New Roman"/>
                <w:sz w:val="26"/>
                <w:szCs w:val="26"/>
                <w:lang w:val="ru-RU"/>
              </w:rPr>
              <w:t xml:space="preserve">Кафедры ОГБУ ДПО КИРО </w:t>
            </w:r>
          </w:p>
        </w:tc>
      </w:tr>
      <w:tr w:rsidR="00DC7E2A" w:rsidRPr="00FD0DE5" w:rsidTr="00AF2C80">
        <w:trPr>
          <w:trHeight w:val="268"/>
        </w:trPr>
        <w:tc>
          <w:tcPr>
            <w:tcW w:w="675" w:type="dxa"/>
          </w:tcPr>
          <w:p w:rsidR="00DC7E2A" w:rsidRPr="00F83017" w:rsidRDefault="00DC7E2A" w:rsidP="00E7390F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1.1</w:t>
            </w:r>
            <w:r w:rsidR="00E7390F">
              <w:rPr>
                <w:rFonts w:eastAsia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6013" w:type="dxa"/>
          </w:tcPr>
          <w:p w:rsidR="00DC7E2A" w:rsidRPr="00A07651" w:rsidRDefault="00DC7E2A" w:rsidP="00AF2C80">
            <w:pPr>
              <w:tabs>
                <w:tab w:val="center" w:pos="7285"/>
                <w:tab w:val="left" w:pos="9345"/>
              </w:tabs>
              <w:contextualSpacing/>
              <w:rPr>
                <w:rFonts w:eastAsia="Times New Roman"/>
                <w:iCs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iCs/>
                <w:sz w:val="26"/>
                <w:szCs w:val="26"/>
                <w:lang w:val="ru-RU"/>
              </w:rPr>
              <w:t>Семинар «Роль школы и семьи в приобщении детей и подростков к здоровому образу жизни»»</w:t>
            </w:r>
          </w:p>
          <w:p w:rsidR="00DC7E2A" w:rsidRPr="00A07651" w:rsidRDefault="00DC7E2A" w:rsidP="00AF2C80">
            <w:pPr>
              <w:spacing w:line="322" w:lineRule="exact"/>
              <w:ind w:left="282" w:right="1237" w:firstLine="69"/>
              <w:rPr>
                <w:rFonts w:eastAsia="Times New Roman"/>
                <w:sz w:val="26"/>
                <w:szCs w:val="26"/>
                <w:lang w:val="ru-RU"/>
              </w:rPr>
            </w:pPr>
          </w:p>
        </w:tc>
        <w:tc>
          <w:tcPr>
            <w:tcW w:w="3839" w:type="dxa"/>
          </w:tcPr>
          <w:p w:rsidR="00DC7E2A" w:rsidRPr="00A07651" w:rsidRDefault="00DC7E2A" w:rsidP="00AF2C80">
            <w:pPr>
              <w:ind w:left="282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Педагогические работники общеобразовательных</w:t>
            </w:r>
          </w:p>
          <w:p w:rsidR="00DC7E2A" w:rsidRPr="00A07651" w:rsidRDefault="00DC7E2A" w:rsidP="00AF2C80">
            <w:pPr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организаций</w:t>
            </w:r>
          </w:p>
          <w:p w:rsidR="00DC7E2A" w:rsidRPr="00A07651" w:rsidRDefault="00DC7E2A" w:rsidP="00AF2C80">
            <w:pPr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Курской области</w:t>
            </w:r>
          </w:p>
        </w:tc>
        <w:tc>
          <w:tcPr>
            <w:tcW w:w="1805" w:type="dxa"/>
          </w:tcPr>
          <w:p w:rsidR="00DC7E2A" w:rsidRPr="00A07651" w:rsidRDefault="00DC7E2A" w:rsidP="00AF2C80">
            <w:pPr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>
              <w:rPr>
                <w:rFonts w:eastAsia="Times New Roman"/>
                <w:sz w:val="26"/>
                <w:szCs w:val="26"/>
                <w:lang w:val="ru-RU"/>
              </w:rPr>
              <w:t>Апрель</w:t>
            </w:r>
          </w:p>
        </w:tc>
        <w:tc>
          <w:tcPr>
            <w:tcW w:w="2408" w:type="dxa"/>
          </w:tcPr>
          <w:p w:rsidR="00DC7E2A" w:rsidRDefault="00DC7E2A" w:rsidP="00AF2C80">
            <w:pPr>
              <w:jc w:val="both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 xml:space="preserve">Кафедры </w:t>
            </w:r>
          </w:p>
          <w:p w:rsidR="00DC7E2A" w:rsidRDefault="00DC7E2A" w:rsidP="00AF2C80">
            <w:pPr>
              <w:jc w:val="both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 xml:space="preserve">ОГБУ ДПО </w:t>
            </w:r>
          </w:p>
          <w:p w:rsidR="00DC7E2A" w:rsidRPr="00A07651" w:rsidRDefault="00DC7E2A" w:rsidP="00AF2C80">
            <w:pPr>
              <w:jc w:val="both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КИРО</w:t>
            </w:r>
          </w:p>
          <w:p w:rsidR="00DC7E2A" w:rsidRPr="00A07651" w:rsidRDefault="00DC7E2A" w:rsidP="00AF2C80">
            <w:pPr>
              <w:jc w:val="both"/>
              <w:rPr>
                <w:rFonts w:eastAsia="Times New Roman"/>
                <w:sz w:val="26"/>
                <w:szCs w:val="26"/>
                <w:lang w:val="ru-RU"/>
              </w:rPr>
            </w:pPr>
          </w:p>
        </w:tc>
      </w:tr>
      <w:tr w:rsidR="00DC7E2A" w:rsidRPr="00FD0DE5" w:rsidTr="005709AE">
        <w:trPr>
          <w:trHeight w:val="416"/>
        </w:trPr>
        <w:tc>
          <w:tcPr>
            <w:tcW w:w="675" w:type="dxa"/>
          </w:tcPr>
          <w:p w:rsidR="00DC7E2A" w:rsidRPr="00F83017" w:rsidRDefault="00DC7E2A" w:rsidP="00E7390F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1.1</w:t>
            </w:r>
            <w:r w:rsidR="00E7390F">
              <w:rPr>
                <w:rFonts w:eastAsia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6013" w:type="dxa"/>
          </w:tcPr>
          <w:p w:rsidR="00DC7E2A" w:rsidRPr="00A07651" w:rsidRDefault="00DC7E2A" w:rsidP="00AF2C80">
            <w:pPr>
              <w:tabs>
                <w:tab w:val="center" w:pos="7285"/>
                <w:tab w:val="left" w:pos="9345"/>
              </w:tabs>
              <w:contextualSpacing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iCs/>
                <w:sz w:val="26"/>
                <w:szCs w:val="26"/>
                <w:lang w:val="ru-RU"/>
              </w:rPr>
              <w:t>Практико-ориентированный семинар для педагогов «День защиты детей в образовательной организации»</w:t>
            </w:r>
          </w:p>
          <w:p w:rsidR="00DC7E2A" w:rsidRPr="00A07651" w:rsidRDefault="00DC7E2A" w:rsidP="00AF2C80">
            <w:pPr>
              <w:ind w:left="282" w:right="130"/>
              <w:jc w:val="both"/>
              <w:rPr>
                <w:rFonts w:eastAsia="Times New Roman"/>
                <w:sz w:val="26"/>
                <w:szCs w:val="26"/>
                <w:lang w:val="ru-RU"/>
              </w:rPr>
            </w:pPr>
          </w:p>
        </w:tc>
        <w:tc>
          <w:tcPr>
            <w:tcW w:w="3839" w:type="dxa"/>
          </w:tcPr>
          <w:p w:rsidR="00DC7E2A" w:rsidRPr="00A07651" w:rsidRDefault="00DC7E2A" w:rsidP="00AF2C80">
            <w:pPr>
              <w:ind w:left="282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Педагогические работники общеобразовательных</w:t>
            </w:r>
          </w:p>
          <w:p w:rsidR="00DC7E2A" w:rsidRPr="00A07651" w:rsidRDefault="00DC7E2A" w:rsidP="00AF2C80">
            <w:pPr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 xml:space="preserve">организаций </w:t>
            </w:r>
          </w:p>
          <w:p w:rsidR="00DC7E2A" w:rsidRPr="00A07651" w:rsidRDefault="00DC7E2A" w:rsidP="00AF2C80">
            <w:pPr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Курской области</w:t>
            </w:r>
          </w:p>
        </w:tc>
        <w:tc>
          <w:tcPr>
            <w:tcW w:w="1805" w:type="dxa"/>
          </w:tcPr>
          <w:p w:rsidR="00DC7E2A" w:rsidRPr="00A07651" w:rsidRDefault="00DC7E2A" w:rsidP="00AF2C80">
            <w:pPr>
              <w:spacing w:line="316" w:lineRule="exact"/>
              <w:ind w:right="279"/>
              <w:jc w:val="center"/>
              <w:rPr>
                <w:rFonts w:eastAsia="Times New Roman"/>
                <w:sz w:val="26"/>
                <w:szCs w:val="26"/>
              </w:rPr>
            </w:pPr>
            <w:r w:rsidRPr="00A07651">
              <w:rPr>
                <w:rFonts w:eastAsia="Times New Roman"/>
                <w:sz w:val="26"/>
                <w:szCs w:val="26"/>
              </w:rPr>
              <w:t>Апрель</w:t>
            </w:r>
          </w:p>
        </w:tc>
        <w:tc>
          <w:tcPr>
            <w:tcW w:w="2408" w:type="dxa"/>
          </w:tcPr>
          <w:p w:rsidR="00DC7E2A" w:rsidRPr="00A07651" w:rsidRDefault="00DC7E2A" w:rsidP="00AF2C80">
            <w:pPr>
              <w:spacing w:line="322" w:lineRule="exact"/>
              <w:ind w:left="106" w:right="877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Кафедры ОГБУ ДПО КИРО,</w:t>
            </w:r>
          </w:p>
          <w:p w:rsidR="00DC7E2A" w:rsidRPr="00A07651" w:rsidRDefault="00DC7E2A" w:rsidP="00AF2C80">
            <w:pPr>
              <w:spacing w:line="322" w:lineRule="exact"/>
              <w:ind w:left="106" w:right="877"/>
              <w:rPr>
                <w:rFonts w:eastAsia="Times New Roman"/>
                <w:sz w:val="26"/>
                <w:szCs w:val="26"/>
                <w:lang w:val="ru-RU"/>
              </w:rPr>
            </w:pPr>
            <w:r>
              <w:rPr>
                <w:rFonts w:eastAsia="Times New Roman"/>
                <w:sz w:val="26"/>
                <w:szCs w:val="26"/>
                <w:lang w:val="ru-RU"/>
              </w:rPr>
              <w:t>с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отрудники центра</w:t>
            </w:r>
            <w:r w:rsidRPr="00FF42A6">
              <w:rPr>
                <w:lang w:val="ru-RU"/>
              </w:rPr>
              <w:t xml:space="preserve"> </w:t>
            </w:r>
            <w:r w:rsidRPr="00FF42A6">
              <w:rPr>
                <w:rFonts w:eastAsia="Times New Roman"/>
                <w:sz w:val="26"/>
                <w:szCs w:val="26"/>
                <w:lang w:val="ru-RU"/>
              </w:rPr>
              <w:t>здоровьесбережения в системе образования</w:t>
            </w:r>
            <w:r w:rsidRPr="00B11C52">
              <w:rPr>
                <w:lang w:val="ru-RU"/>
              </w:rPr>
              <w:t xml:space="preserve"> </w:t>
            </w:r>
            <w:r w:rsidRPr="00B11C52">
              <w:rPr>
                <w:rFonts w:eastAsia="Times New Roman"/>
                <w:sz w:val="26"/>
                <w:szCs w:val="26"/>
                <w:lang w:val="ru-RU"/>
              </w:rPr>
              <w:t>ОГБУ ДПО КИРО</w:t>
            </w:r>
          </w:p>
        </w:tc>
      </w:tr>
      <w:tr w:rsidR="00E4651A" w:rsidRPr="00FD0DE5" w:rsidTr="005709AE">
        <w:trPr>
          <w:trHeight w:val="416"/>
        </w:trPr>
        <w:tc>
          <w:tcPr>
            <w:tcW w:w="675" w:type="dxa"/>
          </w:tcPr>
          <w:p w:rsidR="00E4651A" w:rsidRPr="00E7390F" w:rsidRDefault="00E7390F" w:rsidP="00830CF4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1.20</w:t>
            </w:r>
          </w:p>
        </w:tc>
        <w:tc>
          <w:tcPr>
            <w:tcW w:w="6013" w:type="dxa"/>
          </w:tcPr>
          <w:p w:rsidR="00E4651A" w:rsidRPr="00E4651A" w:rsidRDefault="00E4651A" w:rsidP="00AF2C80">
            <w:pPr>
              <w:tabs>
                <w:tab w:val="center" w:pos="7285"/>
                <w:tab w:val="left" w:pos="9345"/>
              </w:tabs>
              <w:contextualSpacing/>
              <w:rPr>
                <w:rFonts w:eastAsia="Times New Roman"/>
                <w:iCs/>
                <w:sz w:val="26"/>
                <w:szCs w:val="26"/>
                <w:lang w:val="ru-RU"/>
              </w:rPr>
            </w:pPr>
            <w:r>
              <w:rPr>
                <w:rFonts w:eastAsia="Times New Roman"/>
                <w:iCs/>
                <w:sz w:val="26"/>
                <w:szCs w:val="26"/>
                <w:lang w:val="ru-RU"/>
              </w:rPr>
              <w:t>Семинар – практикум «</w:t>
            </w:r>
            <w:r w:rsidRPr="00E4651A">
              <w:rPr>
                <w:rFonts w:eastAsia="Times New Roman"/>
                <w:iCs/>
                <w:sz w:val="26"/>
                <w:szCs w:val="26"/>
                <w:lang w:val="ru-RU"/>
              </w:rPr>
              <w:t>Функциональная анатомия дыхания</w:t>
            </w:r>
            <w:r>
              <w:rPr>
                <w:rFonts w:eastAsia="Times New Roman"/>
                <w:iCs/>
                <w:sz w:val="26"/>
                <w:szCs w:val="26"/>
                <w:lang w:val="ru-RU"/>
              </w:rPr>
              <w:t>. Связь дыхания и осанки, основные упражнения»</w:t>
            </w:r>
          </w:p>
        </w:tc>
        <w:tc>
          <w:tcPr>
            <w:tcW w:w="3839" w:type="dxa"/>
          </w:tcPr>
          <w:p w:rsidR="00E4651A" w:rsidRPr="00A07651" w:rsidRDefault="00E4651A" w:rsidP="00E4651A">
            <w:pPr>
              <w:ind w:left="282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Педагогические работники общеобразовательных</w:t>
            </w:r>
          </w:p>
          <w:p w:rsidR="00E4651A" w:rsidRPr="00A07651" w:rsidRDefault="00E4651A" w:rsidP="00E4651A">
            <w:pPr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 xml:space="preserve">организаций </w:t>
            </w:r>
          </w:p>
          <w:p w:rsidR="00E4651A" w:rsidRPr="00A07651" w:rsidRDefault="00E4651A" w:rsidP="00E4651A">
            <w:pPr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Курской области</w:t>
            </w:r>
          </w:p>
        </w:tc>
        <w:tc>
          <w:tcPr>
            <w:tcW w:w="1805" w:type="dxa"/>
          </w:tcPr>
          <w:p w:rsidR="00E4651A" w:rsidRPr="00A07651" w:rsidRDefault="00E4651A" w:rsidP="00E4651A">
            <w:pPr>
              <w:spacing w:line="316" w:lineRule="exact"/>
              <w:ind w:right="279"/>
              <w:jc w:val="center"/>
              <w:rPr>
                <w:rFonts w:eastAsia="Times New Roman"/>
                <w:sz w:val="26"/>
                <w:szCs w:val="26"/>
              </w:rPr>
            </w:pPr>
            <w:r w:rsidRPr="00A07651">
              <w:rPr>
                <w:rFonts w:eastAsia="Times New Roman"/>
                <w:sz w:val="26"/>
                <w:szCs w:val="26"/>
              </w:rPr>
              <w:t>Апрель</w:t>
            </w:r>
          </w:p>
        </w:tc>
        <w:tc>
          <w:tcPr>
            <w:tcW w:w="2408" w:type="dxa"/>
          </w:tcPr>
          <w:p w:rsidR="00E4651A" w:rsidRPr="00E4651A" w:rsidRDefault="00E4651A" w:rsidP="00E4651A">
            <w:pPr>
              <w:spacing w:line="322" w:lineRule="exact"/>
              <w:ind w:left="106" w:right="877"/>
              <w:rPr>
                <w:rFonts w:eastAsia="Times New Roman"/>
                <w:sz w:val="26"/>
                <w:szCs w:val="26"/>
                <w:lang w:val="ru-RU"/>
              </w:rPr>
            </w:pPr>
            <w:r w:rsidRPr="00E4651A">
              <w:rPr>
                <w:rFonts w:eastAsia="Times New Roman"/>
                <w:sz w:val="26"/>
                <w:szCs w:val="26"/>
                <w:lang w:val="ru-RU"/>
              </w:rPr>
              <w:t>Сотрудники центра здоровьесбережения в системе образования ОГБУ ДПО КИРО</w:t>
            </w:r>
          </w:p>
          <w:p w:rsidR="00E4651A" w:rsidRPr="00E4651A" w:rsidRDefault="00E4651A" w:rsidP="00E4651A">
            <w:pPr>
              <w:spacing w:line="322" w:lineRule="exact"/>
              <w:ind w:left="106" w:right="877"/>
              <w:rPr>
                <w:rFonts w:eastAsia="Times New Roman"/>
                <w:sz w:val="26"/>
                <w:szCs w:val="26"/>
                <w:lang w:val="ru-RU"/>
              </w:rPr>
            </w:pPr>
            <w:r w:rsidRPr="00E4651A">
              <w:rPr>
                <w:rFonts w:eastAsia="Times New Roman"/>
                <w:sz w:val="26"/>
                <w:szCs w:val="26"/>
                <w:lang w:val="ru-RU"/>
              </w:rPr>
              <w:t>Кафедра медико-биологическ</w:t>
            </w:r>
            <w:r w:rsidRPr="00E4651A">
              <w:rPr>
                <w:rFonts w:eastAsia="Times New Roman"/>
                <w:sz w:val="26"/>
                <w:szCs w:val="26"/>
                <w:lang w:val="ru-RU"/>
              </w:rPr>
              <w:lastRenderedPageBreak/>
              <w:t>их дисциплин «Курский государственный университет»</w:t>
            </w:r>
          </w:p>
        </w:tc>
      </w:tr>
      <w:tr w:rsidR="00E4651A" w:rsidRPr="00FD0DE5" w:rsidTr="00AF2C80">
        <w:trPr>
          <w:trHeight w:val="1525"/>
        </w:trPr>
        <w:tc>
          <w:tcPr>
            <w:tcW w:w="675" w:type="dxa"/>
          </w:tcPr>
          <w:p w:rsidR="00E4651A" w:rsidRPr="00FF42A6" w:rsidRDefault="00E4651A" w:rsidP="00E7390F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lastRenderedPageBreak/>
              <w:t>1.</w:t>
            </w:r>
            <w:r w:rsidR="00E7390F">
              <w:rPr>
                <w:rFonts w:eastAsia="Times New Roman"/>
                <w:sz w:val="28"/>
                <w:szCs w:val="28"/>
                <w:lang w:val="ru-RU"/>
              </w:rPr>
              <w:t>21</w:t>
            </w:r>
          </w:p>
        </w:tc>
        <w:tc>
          <w:tcPr>
            <w:tcW w:w="6013" w:type="dxa"/>
          </w:tcPr>
          <w:p w:rsidR="00E4651A" w:rsidRPr="00A07651" w:rsidRDefault="00E4651A" w:rsidP="00234F73">
            <w:pPr>
              <w:spacing w:line="242" w:lineRule="auto"/>
              <w:ind w:left="71" w:right="804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Областная спартакиада для участников образовательных отношений</w:t>
            </w:r>
          </w:p>
        </w:tc>
        <w:tc>
          <w:tcPr>
            <w:tcW w:w="3839" w:type="dxa"/>
          </w:tcPr>
          <w:p w:rsidR="00E4651A" w:rsidRPr="00DC7E2A" w:rsidRDefault="00E4651A" w:rsidP="00DC7E2A">
            <w:pPr>
              <w:spacing w:line="315" w:lineRule="exact"/>
              <w:ind w:left="282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DC7E2A">
              <w:rPr>
                <w:rFonts w:eastAsia="Times New Roman"/>
                <w:sz w:val="26"/>
                <w:szCs w:val="26"/>
                <w:lang w:val="ru-RU"/>
              </w:rPr>
              <w:t>Педагогические работники общеобразовательных</w:t>
            </w:r>
          </w:p>
          <w:p w:rsidR="00E4651A" w:rsidRPr="00DC7E2A" w:rsidRDefault="00E4651A" w:rsidP="00DC7E2A">
            <w:pPr>
              <w:spacing w:line="315" w:lineRule="exact"/>
              <w:ind w:left="282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DC7E2A">
              <w:rPr>
                <w:rFonts w:eastAsia="Times New Roman"/>
                <w:sz w:val="26"/>
                <w:szCs w:val="26"/>
                <w:lang w:val="ru-RU"/>
              </w:rPr>
              <w:t xml:space="preserve">организаций </w:t>
            </w:r>
          </w:p>
          <w:p w:rsidR="00E4651A" w:rsidRPr="00FD0DE5" w:rsidRDefault="00E4651A" w:rsidP="00DC7E2A">
            <w:pPr>
              <w:spacing w:line="315" w:lineRule="exact"/>
              <w:ind w:left="282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DC7E2A">
              <w:rPr>
                <w:rFonts w:eastAsia="Times New Roman"/>
                <w:sz w:val="26"/>
                <w:szCs w:val="26"/>
                <w:lang w:val="ru-RU"/>
              </w:rPr>
              <w:t>Курской области</w:t>
            </w:r>
          </w:p>
        </w:tc>
        <w:tc>
          <w:tcPr>
            <w:tcW w:w="1805" w:type="dxa"/>
          </w:tcPr>
          <w:p w:rsidR="00E4651A" w:rsidRPr="00A07651" w:rsidRDefault="00E4651A" w:rsidP="00634307">
            <w:pPr>
              <w:spacing w:line="242" w:lineRule="auto"/>
              <w:ind w:left="380" w:right="354" w:firstLine="45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  <w:lang w:val="ru-RU"/>
              </w:rPr>
              <w:t>М</w:t>
            </w:r>
            <w:r w:rsidRPr="00A07651">
              <w:rPr>
                <w:rFonts w:eastAsia="Times New Roman"/>
                <w:sz w:val="26"/>
                <w:szCs w:val="26"/>
              </w:rPr>
              <w:t>ай</w:t>
            </w:r>
          </w:p>
        </w:tc>
        <w:tc>
          <w:tcPr>
            <w:tcW w:w="2408" w:type="dxa"/>
          </w:tcPr>
          <w:p w:rsidR="00E4651A" w:rsidRPr="00FF42A6" w:rsidRDefault="00E4651A" w:rsidP="00AF2C80">
            <w:pPr>
              <w:spacing w:line="242" w:lineRule="auto"/>
              <w:ind w:left="106" w:right="814"/>
              <w:rPr>
                <w:rFonts w:eastAsia="Times New Roman"/>
                <w:sz w:val="26"/>
                <w:szCs w:val="26"/>
                <w:lang w:val="ru-RU"/>
              </w:rPr>
            </w:pPr>
            <w:r>
              <w:rPr>
                <w:rFonts w:eastAsia="Times New Roman"/>
                <w:sz w:val="26"/>
                <w:szCs w:val="26"/>
                <w:lang w:val="ru-RU"/>
              </w:rPr>
              <w:t>С</w:t>
            </w:r>
            <w:r w:rsidRPr="00FF42A6">
              <w:rPr>
                <w:rFonts w:eastAsia="Times New Roman"/>
                <w:sz w:val="26"/>
                <w:szCs w:val="26"/>
                <w:lang w:val="ru-RU"/>
              </w:rPr>
              <w:t>отрудники центра</w:t>
            </w:r>
            <w:r w:rsidRPr="00FF42A6">
              <w:rPr>
                <w:lang w:val="ru-RU"/>
              </w:rPr>
              <w:t xml:space="preserve"> </w:t>
            </w:r>
            <w:r w:rsidRPr="00FF42A6">
              <w:rPr>
                <w:rFonts w:eastAsia="Times New Roman"/>
                <w:sz w:val="26"/>
                <w:szCs w:val="26"/>
                <w:lang w:val="ru-RU"/>
              </w:rPr>
              <w:t>здоровьесбережения в системе образования</w:t>
            </w:r>
            <w:r w:rsidRPr="00B11C52">
              <w:rPr>
                <w:lang w:val="ru-RU"/>
              </w:rPr>
              <w:t xml:space="preserve"> </w:t>
            </w:r>
            <w:r w:rsidRPr="00B11C52">
              <w:rPr>
                <w:rFonts w:eastAsia="Times New Roman"/>
                <w:sz w:val="26"/>
                <w:szCs w:val="26"/>
                <w:lang w:val="ru-RU"/>
              </w:rPr>
              <w:t>ОГБУ ДПО КИРО</w:t>
            </w:r>
          </w:p>
        </w:tc>
      </w:tr>
      <w:tr w:rsidR="00DB2DC0" w:rsidRPr="00FD0DE5" w:rsidTr="00775C28">
        <w:trPr>
          <w:trHeight w:val="1065"/>
        </w:trPr>
        <w:tc>
          <w:tcPr>
            <w:tcW w:w="675" w:type="dxa"/>
          </w:tcPr>
          <w:p w:rsidR="00DB2DC0" w:rsidRPr="00DB2DC0" w:rsidRDefault="00DB2DC0" w:rsidP="00E7390F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1.22</w:t>
            </w:r>
          </w:p>
        </w:tc>
        <w:tc>
          <w:tcPr>
            <w:tcW w:w="6013" w:type="dxa"/>
          </w:tcPr>
          <w:p w:rsidR="00DB2DC0" w:rsidRPr="00DB2DC0" w:rsidRDefault="00DB2DC0" w:rsidP="00234F73">
            <w:pPr>
              <w:spacing w:line="242" w:lineRule="auto"/>
              <w:ind w:left="71" w:right="804"/>
              <w:rPr>
                <w:rFonts w:eastAsia="Times New Roman"/>
                <w:sz w:val="26"/>
                <w:szCs w:val="26"/>
                <w:lang w:val="ru-RU"/>
              </w:rPr>
            </w:pPr>
            <w:r w:rsidRPr="00DB2DC0">
              <w:rPr>
                <w:rFonts w:eastAsia="Times New Roman"/>
                <w:sz w:val="26"/>
                <w:szCs w:val="26"/>
                <w:lang w:val="ru-RU"/>
              </w:rPr>
              <w:t>Фестиваль для руководителей физического воспитания и педагогов СПО «В здоровом теле здоровый дух»</w:t>
            </w:r>
          </w:p>
        </w:tc>
        <w:tc>
          <w:tcPr>
            <w:tcW w:w="3839" w:type="dxa"/>
          </w:tcPr>
          <w:p w:rsidR="00DB2DC0" w:rsidRDefault="00DB2DC0" w:rsidP="00234F73">
            <w:pPr>
              <w:jc w:val="center"/>
              <w:rPr>
                <w:lang w:val="ru-RU"/>
              </w:rPr>
            </w:pPr>
            <w:r w:rsidRPr="00DB2DC0">
              <w:rPr>
                <w:lang w:val="ru-RU"/>
              </w:rPr>
              <w:t xml:space="preserve">Педагогические работники </w:t>
            </w:r>
            <w:r>
              <w:rPr>
                <w:lang w:val="ru-RU"/>
              </w:rPr>
              <w:t xml:space="preserve">профессиональный </w:t>
            </w:r>
          </w:p>
          <w:p w:rsidR="00DB2DC0" w:rsidRPr="00DB2DC0" w:rsidRDefault="00DB2DC0" w:rsidP="00234F7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образовательных организаций</w:t>
            </w:r>
          </w:p>
          <w:p w:rsidR="00DB2DC0" w:rsidRPr="00DB2DC0" w:rsidRDefault="00DB2DC0" w:rsidP="00234F7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К</w:t>
            </w:r>
            <w:r w:rsidRPr="00DB2DC0">
              <w:rPr>
                <w:lang w:val="ru-RU"/>
              </w:rPr>
              <w:t>урской области</w:t>
            </w:r>
          </w:p>
        </w:tc>
        <w:tc>
          <w:tcPr>
            <w:tcW w:w="1805" w:type="dxa"/>
          </w:tcPr>
          <w:p w:rsidR="00DB2DC0" w:rsidRDefault="00DB2DC0" w:rsidP="00634307">
            <w:pPr>
              <w:jc w:val="center"/>
            </w:pPr>
            <w:r>
              <w:rPr>
                <w:lang w:val="ru-RU"/>
              </w:rPr>
              <w:t>Май</w:t>
            </w:r>
          </w:p>
        </w:tc>
        <w:tc>
          <w:tcPr>
            <w:tcW w:w="2408" w:type="dxa"/>
          </w:tcPr>
          <w:p w:rsidR="00DB2DC0" w:rsidRPr="00DB2DC0" w:rsidRDefault="00DB2DC0" w:rsidP="00DB2DC0">
            <w:pPr>
              <w:rPr>
                <w:lang w:val="ru-RU"/>
              </w:rPr>
            </w:pPr>
            <w:r w:rsidRPr="00DB2DC0">
              <w:rPr>
                <w:lang w:val="ru-RU"/>
              </w:rPr>
              <w:t>Кафедра ПО</w:t>
            </w:r>
          </w:p>
          <w:p w:rsidR="00DB2DC0" w:rsidRPr="00DB2DC0" w:rsidRDefault="00DB2DC0" w:rsidP="00DB2DC0">
            <w:pPr>
              <w:rPr>
                <w:lang w:val="ru-RU"/>
              </w:rPr>
            </w:pPr>
            <w:r w:rsidRPr="00DB2DC0">
              <w:rPr>
                <w:lang w:val="ru-RU"/>
              </w:rPr>
              <w:t xml:space="preserve">ОГБУ ДПО КИРО </w:t>
            </w:r>
          </w:p>
        </w:tc>
      </w:tr>
      <w:tr w:rsidR="00DB2DC0" w:rsidRPr="00FD0DE5" w:rsidTr="00AF2C80">
        <w:trPr>
          <w:trHeight w:val="1525"/>
        </w:trPr>
        <w:tc>
          <w:tcPr>
            <w:tcW w:w="675" w:type="dxa"/>
          </w:tcPr>
          <w:p w:rsidR="00DB2DC0" w:rsidRPr="00E7390F" w:rsidRDefault="00DB2DC0" w:rsidP="00DB2DC0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1.23</w:t>
            </w:r>
          </w:p>
        </w:tc>
        <w:tc>
          <w:tcPr>
            <w:tcW w:w="6013" w:type="dxa"/>
          </w:tcPr>
          <w:p w:rsidR="00DB2DC0" w:rsidRPr="00DC7E2A" w:rsidRDefault="00DB2DC0" w:rsidP="00234F73">
            <w:pPr>
              <w:spacing w:line="242" w:lineRule="auto"/>
              <w:ind w:left="71" w:right="804"/>
              <w:rPr>
                <w:rFonts w:eastAsia="Times New Roman"/>
                <w:sz w:val="26"/>
                <w:szCs w:val="26"/>
                <w:lang w:val="ru-RU"/>
              </w:rPr>
            </w:pPr>
            <w:proofErr w:type="spellStart"/>
            <w:r w:rsidRPr="00DC7E2A">
              <w:rPr>
                <w:rFonts w:eastAsia="Times New Roman"/>
                <w:sz w:val="26"/>
                <w:szCs w:val="26"/>
                <w:lang w:val="ru-RU"/>
              </w:rPr>
              <w:t>Вебинара</w:t>
            </w:r>
            <w:proofErr w:type="spellEnd"/>
            <w:r w:rsidRPr="00DC7E2A">
              <w:rPr>
                <w:rFonts w:eastAsia="Times New Roman"/>
                <w:sz w:val="26"/>
                <w:szCs w:val="26"/>
                <w:lang w:val="ru-RU"/>
              </w:rPr>
              <w:t xml:space="preserve"> «Формирование навыков безопасного поведения как </w:t>
            </w:r>
            <w:r w:rsidR="00234F73">
              <w:rPr>
                <w:rFonts w:eastAsia="Times New Roman"/>
                <w:sz w:val="26"/>
                <w:szCs w:val="26"/>
                <w:lang w:val="ru-RU"/>
              </w:rPr>
              <w:t xml:space="preserve">основа здорового образа жизни» </w:t>
            </w:r>
          </w:p>
        </w:tc>
        <w:tc>
          <w:tcPr>
            <w:tcW w:w="3839" w:type="dxa"/>
          </w:tcPr>
          <w:p w:rsidR="00DB2DC0" w:rsidRPr="00DC7E2A" w:rsidRDefault="00DB2DC0" w:rsidP="00DC7E2A">
            <w:pPr>
              <w:spacing w:line="315" w:lineRule="exact"/>
              <w:ind w:left="282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DC7E2A">
              <w:rPr>
                <w:rFonts w:eastAsia="Times New Roman"/>
                <w:sz w:val="26"/>
                <w:szCs w:val="26"/>
                <w:lang w:val="ru-RU"/>
              </w:rPr>
              <w:t xml:space="preserve">Педагогические работники </w:t>
            </w:r>
            <w:proofErr w:type="gramStart"/>
            <w:r w:rsidRPr="00DC7E2A">
              <w:rPr>
                <w:rFonts w:eastAsia="Times New Roman"/>
                <w:sz w:val="26"/>
                <w:szCs w:val="26"/>
                <w:lang w:val="ru-RU"/>
              </w:rPr>
              <w:t>общеобразовательных</w:t>
            </w:r>
            <w:proofErr w:type="gramEnd"/>
          </w:p>
          <w:p w:rsidR="00DB2DC0" w:rsidRPr="00DC7E2A" w:rsidRDefault="00DB2DC0" w:rsidP="00DC7E2A">
            <w:pPr>
              <w:spacing w:line="315" w:lineRule="exact"/>
              <w:ind w:left="282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DC7E2A">
              <w:rPr>
                <w:rFonts w:eastAsia="Times New Roman"/>
                <w:sz w:val="26"/>
                <w:szCs w:val="26"/>
                <w:lang w:val="ru-RU"/>
              </w:rPr>
              <w:t xml:space="preserve">организаций </w:t>
            </w:r>
          </w:p>
          <w:p w:rsidR="00DB2DC0" w:rsidRPr="00DC7E2A" w:rsidRDefault="00DB2DC0" w:rsidP="00DC7E2A">
            <w:pPr>
              <w:spacing w:line="315" w:lineRule="exact"/>
              <w:ind w:left="282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DC7E2A">
              <w:rPr>
                <w:rFonts w:eastAsia="Times New Roman"/>
                <w:sz w:val="26"/>
                <w:szCs w:val="26"/>
                <w:lang w:val="ru-RU"/>
              </w:rPr>
              <w:t>Курской области</w:t>
            </w:r>
          </w:p>
        </w:tc>
        <w:tc>
          <w:tcPr>
            <w:tcW w:w="1805" w:type="dxa"/>
          </w:tcPr>
          <w:p w:rsidR="00DB2DC0" w:rsidRPr="00DC7E2A" w:rsidRDefault="00DB2DC0" w:rsidP="00634307">
            <w:pPr>
              <w:spacing w:line="242" w:lineRule="auto"/>
              <w:ind w:left="380" w:right="354" w:firstLine="45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>
              <w:rPr>
                <w:rFonts w:eastAsia="Times New Roman"/>
                <w:sz w:val="26"/>
                <w:szCs w:val="26"/>
                <w:lang w:val="ru-RU"/>
              </w:rPr>
              <w:t>А</w:t>
            </w:r>
            <w:r w:rsidRPr="00DC7E2A">
              <w:rPr>
                <w:rFonts w:eastAsia="Times New Roman"/>
                <w:sz w:val="26"/>
                <w:szCs w:val="26"/>
                <w:lang w:val="ru-RU"/>
              </w:rPr>
              <w:t>вгуст-сентябрь</w:t>
            </w:r>
          </w:p>
        </w:tc>
        <w:tc>
          <w:tcPr>
            <w:tcW w:w="2408" w:type="dxa"/>
          </w:tcPr>
          <w:p w:rsidR="00DB2DC0" w:rsidRPr="00DC7E2A" w:rsidRDefault="00DB2DC0" w:rsidP="00AF2C80">
            <w:pPr>
              <w:spacing w:line="242" w:lineRule="auto"/>
              <w:ind w:left="106" w:right="814"/>
              <w:rPr>
                <w:rFonts w:eastAsia="Times New Roman"/>
                <w:sz w:val="26"/>
                <w:szCs w:val="26"/>
                <w:lang w:val="ru-RU"/>
              </w:rPr>
            </w:pPr>
            <w:r w:rsidRPr="00DC7E2A">
              <w:rPr>
                <w:rFonts w:eastAsia="Times New Roman"/>
                <w:sz w:val="26"/>
                <w:szCs w:val="26"/>
                <w:lang w:val="ru-RU"/>
              </w:rPr>
              <w:t>Кафедры ОГБУ ДПО КИРО</w:t>
            </w:r>
          </w:p>
        </w:tc>
      </w:tr>
      <w:tr w:rsidR="00DB2DC0" w:rsidRPr="00FD0DE5" w:rsidTr="00E37F5A">
        <w:trPr>
          <w:trHeight w:val="410"/>
        </w:trPr>
        <w:tc>
          <w:tcPr>
            <w:tcW w:w="675" w:type="dxa"/>
          </w:tcPr>
          <w:p w:rsidR="00DB2DC0" w:rsidRPr="00AF2C80" w:rsidRDefault="00DB2DC0" w:rsidP="00DB2DC0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1.24</w:t>
            </w:r>
          </w:p>
        </w:tc>
        <w:tc>
          <w:tcPr>
            <w:tcW w:w="6013" w:type="dxa"/>
          </w:tcPr>
          <w:p w:rsidR="00DB2DC0" w:rsidRPr="00A07651" w:rsidRDefault="00DB2DC0" w:rsidP="00AF2C80">
            <w:pPr>
              <w:spacing w:line="322" w:lineRule="exact"/>
              <w:ind w:right="131"/>
              <w:jc w:val="both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iCs/>
                <w:sz w:val="26"/>
                <w:szCs w:val="26"/>
                <w:lang w:val="ru-RU"/>
              </w:rPr>
              <w:t xml:space="preserve">Образовательный </w:t>
            </w:r>
            <w:proofErr w:type="spellStart"/>
            <w:r w:rsidRPr="00A07651">
              <w:rPr>
                <w:rFonts w:eastAsia="Times New Roman"/>
                <w:iCs/>
                <w:sz w:val="26"/>
                <w:szCs w:val="26"/>
                <w:lang w:val="ru-RU"/>
              </w:rPr>
              <w:t>интенсив</w:t>
            </w:r>
            <w:proofErr w:type="spellEnd"/>
            <w:r w:rsidRPr="00A07651">
              <w:rPr>
                <w:rFonts w:eastAsia="Times New Roman"/>
                <w:iCs/>
                <w:sz w:val="26"/>
                <w:szCs w:val="26"/>
                <w:lang w:val="ru-RU"/>
              </w:rPr>
              <w:t xml:space="preserve"> для педагогов и родителей «Здоровое питание школьника»</w:t>
            </w:r>
          </w:p>
        </w:tc>
        <w:tc>
          <w:tcPr>
            <w:tcW w:w="3839" w:type="dxa"/>
          </w:tcPr>
          <w:p w:rsidR="00DB2DC0" w:rsidRPr="00A07651" w:rsidRDefault="00DB2DC0" w:rsidP="00AF2C80">
            <w:pPr>
              <w:ind w:left="282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Педагогические работники общеобразовательных</w:t>
            </w:r>
          </w:p>
          <w:p w:rsidR="00DB2DC0" w:rsidRPr="00A07651" w:rsidRDefault="00DB2DC0" w:rsidP="00AF2C80">
            <w:pPr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 xml:space="preserve">организаций </w:t>
            </w:r>
          </w:p>
          <w:p w:rsidR="00DB2DC0" w:rsidRPr="00A07651" w:rsidRDefault="00DB2DC0" w:rsidP="00AF2C80">
            <w:pPr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Курской области</w:t>
            </w:r>
          </w:p>
        </w:tc>
        <w:tc>
          <w:tcPr>
            <w:tcW w:w="1805" w:type="dxa"/>
          </w:tcPr>
          <w:p w:rsidR="00DB2DC0" w:rsidRPr="00A07651" w:rsidRDefault="00634307" w:rsidP="00634307">
            <w:pPr>
              <w:spacing w:line="314" w:lineRule="exact"/>
              <w:ind w:right="339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  <w:lang w:val="ru-RU"/>
              </w:rPr>
              <w:t xml:space="preserve">     </w:t>
            </w:r>
            <w:r w:rsidR="00DB2DC0" w:rsidRPr="00A07651">
              <w:rPr>
                <w:rFonts w:eastAsia="Times New Roman"/>
                <w:sz w:val="26"/>
                <w:szCs w:val="26"/>
              </w:rPr>
              <w:t>Октябрь</w:t>
            </w:r>
          </w:p>
        </w:tc>
        <w:tc>
          <w:tcPr>
            <w:tcW w:w="2408" w:type="dxa"/>
          </w:tcPr>
          <w:p w:rsidR="00DB2DC0" w:rsidRPr="00A07651" w:rsidRDefault="00DB2DC0" w:rsidP="00AF2C80">
            <w:pPr>
              <w:spacing w:line="322" w:lineRule="exact"/>
              <w:ind w:left="106" w:right="877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Кафедры ОГБУ ДПО КИРО,</w:t>
            </w:r>
          </w:p>
          <w:p w:rsidR="00DB2DC0" w:rsidRPr="00A07651" w:rsidRDefault="00DB2DC0" w:rsidP="00AF2C80">
            <w:pPr>
              <w:spacing w:line="322" w:lineRule="exact"/>
              <w:ind w:left="106" w:right="877"/>
              <w:rPr>
                <w:rFonts w:eastAsia="Times New Roman"/>
                <w:sz w:val="26"/>
                <w:szCs w:val="26"/>
                <w:lang w:val="ru-RU"/>
              </w:rPr>
            </w:pPr>
            <w:r>
              <w:rPr>
                <w:rFonts w:eastAsia="Times New Roman"/>
                <w:sz w:val="26"/>
                <w:szCs w:val="26"/>
                <w:lang w:val="ru-RU"/>
              </w:rPr>
              <w:t>с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отрудники центра</w:t>
            </w:r>
            <w:r w:rsidRPr="00FF42A6">
              <w:rPr>
                <w:lang w:val="ru-RU"/>
              </w:rPr>
              <w:t xml:space="preserve"> </w:t>
            </w:r>
            <w:r w:rsidRPr="00FF42A6">
              <w:rPr>
                <w:rFonts w:eastAsia="Times New Roman"/>
                <w:sz w:val="26"/>
                <w:szCs w:val="26"/>
                <w:lang w:val="ru-RU"/>
              </w:rPr>
              <w:t>здоровьесбе</w:t>
            </w:r>
            <w:r w:rsidRPr="00FF42A6">
              <w:rPr>
                <w:rFonts w:eastAsia="Times New Roman"/>
                <w:sz w:val="26"/>
                <w:szCs w:val="26"/>
                <w:lang w:val="ru-RU"/>
              </w:rPr>
              <w:lastRenderedPageBreak/>
              <w:t>режения в системе образования</w:t>
            </w:r>
            <w:r w:rsidRPr="00B11C52">
              <w:rPr>
                <w:lang w:val="ru-RU"/>
              </w:rPr>
              <w:t xml:space="preserve"> </w:t>
            </w:r>
            <w:r w:rsidRPr="00B11C52">
              <w:rPr>
                <w:rFonts w:eastAsia="Times New Roman"/>
                <w:sz w:val="26"/>
                <w:szCs w:val="26"/>
                <w:lang w:val="ru-RU"/>
              </w:rPr>
              <w:t>ОГБУ ДПО КИРО</w:t>
            </w:r>
          </w:p>
        </w:tc>
      </w:tr>
      <w:tr w:rsidR="00DB2DC0" w:rsidRPr="00FD0DE5" w:rsidTr="005709AE">
        <w:trPr>
          <w:trHeight w:val="268"/>
        </w:trPr>
        <w:tc>
          <w:tcPr>
            <w:tcW w:w="675" w:type="dxa"/>
          </w:tcPr>
          <w:p w:rsidR="00DB2DC0" w:rsidRPr="00FF42A6" w:rsidRDefault="00DB2DC0" w:rsidP="00DB2DC0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lastRenderedPageBreak/>
              <w:t>1.25</w:t>
            </w:r>
          </w:p>
        </w:tc>
        <w:tc>
          <w:tcPr>
            <w:tcW w:w="6013" w:type="dxa"/>
          </w:tcPr>
          <w:p w:rsidR="00DB2DC0" w:rsidRPr="00A07651" w:rsidRDefault="00DB2DC0" w:rsidP="00234F73">
            <w:pPr>
              <w:spacing w:line="315" w:lineRule="exact"/>
              <w:ind w:left="71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Региональный</w:t>
            </w:r>
            <w:r w:rsidRPr="00A07651">
              <w:rPr>
                <w:rFonts w:eastAsia="Times New Roman"/>
                <w:spacing w:val="-6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этап</w:t>
            </w:r>
            <w:r w:rsidRPr="00A07651">
              <w:rPr>
                <w:rFonts w:eastAsia="Times New Roman"/>
                <w:spacing w:val="-8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всероссийского</w:t>
            </w:r>
            <w:r w:rsidRPr="00A07651">
              <w:rPr>
                <w:rFonts w:eastAsia="Times New Roman"/>
                <w:spacing w:val="-4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конкурса</w:t>
            </w:r>
          </w:p>
          <w:p w:rsidR="00DB2DC0" w:rsidRPr="00A07651" w:rsidRDefault="00DB2DC0" w:rsidP="00234F73">
            <w:pPr>
              <w:ind w:left="71"/>
              <w:rPr>
                <w:rFonts w:eastAsia="Times New Roman"/>
                <w:sz w:val="26"/>
                <w:szCs w:val="26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«Стиль</w:t>
            </w:r>
            <w:r w:rsidRPr="00A07651">
              <w:rPr>
                <w:rFonts w:eastAsia="Times New Roman"/>
                <w:spacing w:val="-2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жизни</w:t>
            </w:r>
            <w:r w:rsidRPr="00A07651">
              <w:rPr>
                <w:rFonts w:eastAsia="Times New Roman"/>
                <w:spacing w:val="-2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-</w:t>
            </w:r>
            <w:r w:rsidRPr="00A07651">
              <w:rPr>
                <w:rFonts w:eastAsia="Times New Roman"/>
                <w:spacing w:val="-2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здоровье!</w:t>
            </w:r>
            <w:r w:rsidRPr="00A07651">
              <w:rPr>
                <w:rFonts w:eastAsia="Times New Roman"/>
                <w:spacing w:val="-4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</w:rPr>
              <w:t>2024»</w:t>
            </w:r>
          </w:p>
        </w:tc>
        <w:tc>
          <w:tcPr>
            <w:tcW w:w="3839" w:type="dxa"/>
          </w:tcPr>
          <w:p w:rsidR="00DB2DC0" w:rsidRPr="00B17608" w:rsidRDefault="00DB2DC0" w:rsidP="00830CF4">
            <w:pPr>
              <w:tabs>
                <w:tab w:val="left" w:pos="2813"/>
              </w:tabs>
              <w:spacing w:line="324" w:lineRule="exact"/>
              <w:ind w:left="282" w:right="99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B17608">
              <w:rPr>
                <w:rFonts w:eastAsia="Times New Roman"/>
                <w:sz w:val="26"/>
                <w:szCs w:val="26"/>
                <w:lang w:val="ru-RU"/>
              </w:rPr>
              <w:t>Педагогические работники общеобразовательных</w:t>
            </w:r>
          </w:p>
          <w:p w:rsidR="00DB2DC0" w:rsidRPr="00B17608" w:rsidRDefault="00DB2DC0" w:rsidP="00830CF4">
            <w:pPr>
              <w:tabs>
                <w:tab w:val="left" w:pos="2813"/>
              </w:tabs>
              <w:spacing w:line="324" w:lineRule="exact"/>
              <w:ind w:left="282" w:right="99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B17608">
              <w:rPr>
                <w:rFonts w:eastAsia="Times New Roman"/>
                <w:sz w:val="26"/>
                <w:szCs w:val="26"/>
                <w:lang w:val="ru-RU"/>
              </w:rPr>
              <w:t xml:space="preserve">организаций </w:t>
            </w:r>
          </w:p>
          <w:p w:rsidR="00DB2DC0" w:rsidRPr="00B17608" w:rsidRDefault="00DB2DC0" w:rsidP="00830CF4">
            <w:pPr>
              <w:tabs>
                <w:tab w:val="left" w:pos="2813"/>
              </w:tabs>
              <w:spacing w:line="324" w:lineRule="exact"/>
              <w:ind w:left="282" w:right="99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B17608">
              <w:rPr>
                <w:rFonts w:eastAsia="Times New Roman"/>
                <w:sz w:val="26"/>
                <w:szCs w:val="26"/>
                <w:lang w:val="ru-RU"/>
              </w:rPr>
              <w:t>Курской области</w:t>
            </w:r>
          </w:p>
        </w:tc>
        <w:tc>
          <w:tcPr>
            <w:tcW w:w="1805" w:type="dxa"/>
          </w:tcPr>
          <w:p w:rsidR="00DB2DC0" w:rsidRPr="00A07651" w:rsidRDefault="00DB2DC0" w:rsidP="00AF2C80">
            <w:pPr>
              <w:ind w:left="380" w:right="216" w:hanging="140"/>
              <w:rPr>
                <w:rFonts w:eastAsia="Times New Roman"/>
                <w:sz w:val="26"/>
                <w:szCs w:val="26"/>
              </w:rPr>
            </w:pPr>
            <w:r w:rsidRPr="00A07651">
              <w:rPr>
                <w:rFonts w:eastAsia="Times New Roman"/>
                <w:sz w:val="26"/>
                <w:szCs w:val="26"/>
              </w:rPr>
              <w:t>Сентябрь -</w:t>
            </w:r>
            <w:r w:rsidRPr="00A07651">
              <w:rPr>
                <w:rFonts w:eastAsia="Times New Roman"/>
                <w:spacing w:val="-67"/>
                <w:sz w:val="26"/>
                <w:szCs w:val="26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</w:rPr>
              <w:t>октябрь</w:t>
            </w:r>
          </w:p>
        </w:tc>
        <w:tc>
          <w:tcPr>
            <w:tcW w:w="2408" w:type="dxa"/>
          </w:tcPr>
          <w:p w:rsidR="00DB2DC0" w:rsidRPr="00B11C52" w:rsidRDefault="00DB2DC0" w:rsidP="00FF42A6">
            <w:pPr>
              <w:ind w:left="106" w:right="814"/>
              <w:rPr>
                <w:rFonts w:eastAsia="Times New Roman"/>
                <w:sz w:val="26"/>
                <w:szCs w:val="26"/>
                <w:lang w:val="ru-RU"/>
              </w:rPr>
            </w:pPr>
            <w:r w:rsidRPr="00B11C52">
              <w:rPr>
                <w:rFonts w:eastAsia="Times New Roman"/>
                <w:sz w:val="26"/>
                <w:szCs w:val="26"/>
                <w:lang w:val="ru-RU"/>
              </w:rPr>
              <w:t>Кафедры ОГБУ ДПО КИРО,</w:t>
            </w:r>
          </w:p>
          <w:p w:rsidR="00DB2DC0" w:rsidRPr="00FF42A6" w:rsidRDefault="00DB2DC0" w:rsidP="00FF42A6">
            <w:pPr>
              <w:ind w:left="106" w:right="814"/>
              <w:rPr>
                <w:rFonts w:eastAsia="Times New Roman"/>
                <w:sz w:val="26"/>
                <w:szCs w:val="26"/>
                <w:lang w:val="ru-RU"/>
              </w:rPr>
            </w:pPr>
            <w:r w:rsidRPr="00FF42A6">
              <w:rPr>
                <w:rFonts w:eastAsia="Times New Roman"/>
                <w:sz w:val="26"/>
                <w:szCs w:val="26"/>
                <w:lang w:val="ru-RU"/>
              </w:rPr>
              <w:t>сотрудники центра здоровьесбережения в системе образования</w:t>
            </w:r>
            <w:r w:rsidRPr="00B11C52">
              <w:rPr>
                <w:lang w:val="ru-RU"/>
              </w:rPr>
              <w:t xml:space="preserve"> </w:t>
            </w:r>
            <w:r w:rsidRPr="00B11C52">
              <w:rPr>
                <w:rFonts w:eastAsia="Times New Roman"/>
                <w:sz w:val="26"/>
                <w:szCs w:val="26"/>
                <w:lang w:val="ru-RU"/>
              </w:rPr>
              <w:t>ОГБУ ДПО КИРО</w:t>
            </w:r>
          </w:p>
        </w:tc>
      </w:tr>
      <w:tr w:rsidR="00DB2DC0" w:rsidRPr="00FD0DE5" w:rsidTr="00AF2C80">
        <w:trPr>
          <w:trHeight w:val="1525"/>
        </w:trPr>
        <w:tc>
          <w:tcPr>
            <w:tcW w:w="675" w:type="dxa"/>
          </w:tcPr>
          <w:p w:rsidR="00DB2DC0" w:rsidRPr="00AF2C80" w:rsidRDefault="00DB2DC0" w:rsidP="00DB2DC0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1.26</w:t>
            </w:r>
          </w:p>
        </w:tc>
        <w:tc>
          <w:tcPr>
            <w:tcW w:w="6013" w:type="dxa"/>
          </w:tcPr>
          <w:p w:rsidR="00DB2DC0" w:rsidRPr="00A07651" w:rsidRDefault="00DB2DC0" w:rsidP="00AF2C80">
            <w:pPr>
              <w:tabs>
                <w:tab w:val="center" w:pos="7285"/>
                <w:tab w:val="left" w:pos="9345"/>
              </w:tabs>
              <w:contextualSpacing/>
              <w:rPr>
                <w:rFonts w:eastAsia="Times New Roman"/>
                <w:sz w:val="26"/>
                <w:szCs w:val="26"/>
                <w:lang w:val="ru-RU" w:eastAsia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 w:eastAsia="ru-RU"/>
              </w:rPr>
              <w:t xml:space="preserve">Семинар «Формирование ценности здоровья у обучающихся через проектно-исследовательскую деятельность» </w:t>
            </w:r>
          </w:p>
          <w:p w:rsidR="00DB2DC0" w:rsidRPr="00A07651" w:rsidRDefault="00DB2DC0" w:rsidP="00AF2C80">
            <w:pPr>
              <w:tabs>
                <w:tab w:val="center" w:pos="7285"/>
                <w:tab w:val="left" w:pos="9345"/>
              </w:tabs>
              <w:ind w:left="105"/>
              <w:contextualSpacing/>
              <w:rPr>
                <w:rFonts w:eastAsia="Times New Roman"/>
                <w:iCs/>
                <w:sz w:val="26"/>
                <w:szCs w:val="26"/>
                <w:lang w:val="ru-RU"/>
              </w:rPr>
            </w:pPr>
          </w:p>
        </w:tc>
        <w:tc>
          <w:tcPr>
            <w:tcW w:w="3839" w:type="dxa"/>
          </w:tcPr>
          <w:p w:rsidR="00DB2DC0" w:rsidRPr="00A07651" w:rsidRDefault="00DB2DC0" w:rsidP="00AF2C80">
            <w:pPr>
              <w:ind w:left="282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Педагогические работники общеобразовательных</w:t>
            </w:r>
          </w:p>
          <w:p w:rsidR="00DB2DC0" w:rsidRPr="00A07651" w:rsidRDefault="00DB2DC0" w:rsidP="00AF2C80">
            <w:pPr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 xml:space="preserve">организаций </w:t>
            </w:r>
          </w:p>
          <w:p w:rsidR="00DB2DC0" w:rsidRPr="00A07651" w:rsidRDefault="00DB2DC0" w:rsidP="00AF2C80">
            <w:pPr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Курской области</w:t>
            </w:r>
          </w:p>
        </w:tc>
        <w:tc>
          <w:tcPr>
            <w:tcW w:w="1805" w:type="dxa"/>
          </w:tcPr>
          <w:p w:rsidR="00DB2DC0" w:rsidRPr="00A07651" w:rsidRDefault="00634307" w:rsidP="00AF2C80">
            <w:pPr>
              <w:spacing w:line="314" w:lineRule="exact"/>
              <w:ind w:right="339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  <w:lang w:val="ru-RU"/>
              </w:rPr>
              <w:t xml:space="preserve">  </w:t>
            </w:r>
            <w:r w:rsidR="00DB2DC0" w:rsidRPr="00A07651">
              <w:rPr>
                <w:rFonts w:eastAsia="Times New Roman"/>
                <w:sz w:val="26"/>
                <w:szCs w:val="26"/>
              </w:rPr>
              <w:t>Октябрь</w:t>
            </w:r>
          </w:p>
        </w:tc>
        <w:tc>
          <w:tcPr>
            <w:tcW w:w="2408" w:type="dxa"/>
          </w:tcPr>
          <w:p w:rsidR="00DB2DC0" w:rsidRPr="00A07651" w:rsidRDefault="00DB2DC0" w:rsidP="00AF2C80">
            <w:pPr>
              <w:spacing w:line="322" w:lineRule="exact"/>
              <w:ind w:left="106" w:right="877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Кафедры ОГБУ ДПО КИРО</w:t>
            </w:r>
          </w:p>
          <w:p w:rsidR="00DB2DC0" w:rsidRPr="00A07651" w:rsidRDefault="00DB2DC0" w:rsidP="00AF2C80">
            <w:pPr>
              <w:spacing w:line="322" w:lineRule="exact"/>
              <w:ind w:left="106" w:right="877"/>
              <w:rPr>
                <w:rFonts w:eastAsia="Times New Roman"/>
                <w:sz w:val="26"/>
                <w:szCs w:val="26"/>
                <w:lang w:val="ru-RU"/>
              </w:rPr>
            </w:pPr>
          </w:p>
        </w:tc>
      </w:tr>
      <w:tr w:rsidR="00DB2DC0" w:rsidRPr="00FD0DE5" w:rsidTr="00AF2C80">
        <w:trPr>
          <w:trHeight w:val="1525"/>
        </w:trPr>
        <w:tc>
          <w:tcPr>
            <w:tcW w:w="675" w:type="dxa"/>
          </w:tcPr>
          <w:p w:rsidR="00DB2DC0" w:rsidRPr="00AF2C80" w:rsidRDefault="00DB2DC0" w:rsidP="00DB2DC0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1.27</w:t>
            </w:r>
          </w:p>
        </w:tc>
        <w:tc>
          <w:tcPr>
            <w:tcW w:w="6013" w:type="dxa"/>
          </w:tcPr>
          <w:p w:rsidR="00DB2DC0" w:rsidRPr="00A07651" w:rsidRDefault="00DB2DC0" w:rsidP="00AF2C80">
            <w:pPr>
              <w:tabs>
                <w:tab w:val="center" w:pos="7285"/>
                <w:tab w:val="left" w:pos="9345"/>
              </w:tabs>
              <w:ind w:left="105"/>
              <w:contextualSpacing/>
              <w:rPr>
                <w:rFonts w:eastAsia="Times New Roman"/>
                <w:sz w:val="26"/>
                <w:szCs w:val="26"/>
                <w:lang w:val="ru-RU" w:eastAsia="ru-RU"/>
              </w:rPr>
            </w:pPr>
            <w:proofErr w:type="spellStart"/>
            <w:r w:rsidRPr="00A07651">
              <w:rPr>
                <w:rFonts w:eastAsia="Times New Roman"/>
                <w:sz w:val="26"/>
                <w:szCs w:val="26"/>
                <w:lang w:val="ru-RU" w:eastAsia="ru-RU"/>
              </w:rPr>
              <w:t>Вебинар</w:t>
            </w:r>
            <w:proofErr w:type="spellEnd"/>
            <w:r w:rsidRPr="00A07651">
              <w:rPr>
                <w:rFonts w:eastAsia="Times New Roman"/>
                <w:sz w:val="26"/>
                <w:szCs w:val="26"/>
                <w:lang w:val="ru-RU" w:eastAsia="ru-RU"/>
              </w:rPr>
              <w:t xml:space="preserve"> «Влияние питания на здоровье человека»</w:t>
            </w:r>
          </w:p>
          <w:p w:rsidR="00DB2DC0" w:rsidRPr="00A07651" w:rsidRDefault="00DB2DC0" w:rsidP="00AF2C80">
            <w:pPr>
              <w:tabs>
                <w:tab w:val="center" w:pos="7285"/>
                <w:tab w:val="left" w:pos="9345"/>
              </w:tabs>
              <w:ind w:left="465"/>
              <w:contextualSpacing/>
              <w:rPr>
                <w:rFonts w:eastAsia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3839" w:type="dxa"/>
          </w:tcPr>
          <w:p w:rsidR="00DB2DC0" w:rsidRPr="00A07651" w:rsidRDefault="00DB2DC0" w:rsidP="00AF2C80">
            <w:pPr>
              <w:ind w:left="282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Педагогические работники общеобразовательных</w:t>
            </w:r>
          </w:p>
          <w:p w:rsidR="00DB2DC0" w:rsidRPr="00A07651" w:rsidRDefault="00DB2DC0" w:rsidP="00AF2C80">
            <w:pPr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 xml:space="preserve">организаций </w:t>
            </w:r>
          </w:p>
          <w:p w:rsidR="00DB2DC0" w:rsidRPr="00A07651" w:rsidRDefault="00DB2DC0" w:rsidP="00AF2C80">
            <w:pPr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Курской области</w:t>
            </w:r>
          </w:p>
        </w:tc>
        <w:tc>
          <w:tcPr>
            <w:tcW w:w="1805" w:type="dxa"/>
          </w:tcPr>
          <w:p w:rsidR="00DB2DC0" w:rsidRPr="00A07651" w:rsidRDefault="00634307" w:rsidP="00AF2C80">
            <w:pPr>
              <w:spacing w:line="314" w:lineRule="exact"/>
              <w:ind w:right="339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  <w:lang w:val="ru-RU"/>
              </w:rPr>
              <w:t xml:space="preserve">   </w:t>
            </w:r>
            <w:r w:rsidR="00DB2DC0" w:rsidRPr="00A07651">
              <w:rPr>
                <w:rFonts w:eastAsia="Times New Roman"/>
                <w:sz w:val="26"/>
                <w:szCs w:val="26"/>
              </w:rPr>
              <w:t>Ноябрь</w:t>
            </w:r>
          </w:p>
        </w:tc>
        <w:tc>
          <w:tcPr>
            <w:tcW w:w="2408" w:type="dxa"/>
          </w:tcPr>
          <w:p w:rsidR="00DB2DC0" w:rsidRPr="00A07651" w:rsidRDefault="00DB2DC0" w:rsidP="00AF2C80">
            <w:pPr>
              <w:spacing w:line="322" w:lineRule="exact"/>
              <w:ind w:left="106" w:right="877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Кафедры ОГБУ ДПО КИРО,</w:t>
            </w:r>
          </w:p>
          <w:p w:rsidR="00DB2DC0" w:rsidRPr="00A07651" w:rsidRDefault="00DB2DC0" w:rsidP="00AF2C80">
            <w:pPr>
              <w:spacing w:line="322" w:lineRule="exact"/>
              <w:ind w:left="106" w:right="877"/>
              <w:rPr>
                <w:rFonts w:eastAsia="Times New Roman"/>
                <w:sz w:val="26"/>
                <w:szCs w:val="26"/>
                <w:lang w:val="ru-RU"/>
              </w:rPr>
            </w:pPr>
            <w:r>
              <w:rPr>
                <w:rFonts w:eastAsia="Times New Roman"/>
                <w:sz w:val="26"/>
                <w:szCs w:val="26"/>
                <w:lang w:val="ru-RU"/>
              </w:rPr>
              <w:t>с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отрудники центра</w:t>
            </w:r>
            <w:r w:rsidRPr="00FF42A6">
              <w:rPr>
                <w:lang w:val="ru-RU"/>
              </w:rPr>
              <w:t xml:space="preserve"> </w:t>
            </w:r>
            <w:r w:rsidRPr="00FF42A6">
              <w:rPr>
                <w:rFonts w:eastAsia="Times New Roman"/>
                <w:sz w:val="26"/>
                <w:szCs w:val="26"/>
                <w:lang w:val="ru-RU"/>
              </w:rPr>
              <w:t>здоровьесбережения в системе образования</w:t>
            </w:r>
            <w:r w:rsidRPr="00DD59FD">
              <w:rPr>
                <w:lang w:val="ru-RU"/>
              </w:rPr>
              <w:t xml:space="preserve"> </w:t>
            </w:r>
            <w:r w:rsidRPr="00DD59FD">
              <w:rPr>
                <w:rFonts w:eastAsia="Times New Roman"/>
                <w:sz w:val="26"/>
                <w:szCs w:val="26"/>
                <w:lang w:val="ru-RU"/>
              </w:rPr>
              <w:lastRenderedPageBreak/>
              <w:t>ОГБУ ДПО КИРО</w:t>
            </w:r>
          </w:p>
        </w:tc>
      </w:tr>
      <w:tr w:rsidR="00DB2DC0" w:rsidRPr="00FD0DE5" w:rsidTr="00AF2C80">
        <w:trPr>
          <w:trHeight w:val="1525"/>
        </w:trPr>
        <w:tc>
          <w:tcPr>
            <w:tcW w:w="675" w:type="dxa"/>
          </w:tcPr>
          <w:p w:rsidR="00DB2DC0" w:rsidRPr="00E7390F" w:rsidRDefault="00DB2DC0" w:rsidP="00DB2DC0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lastRenderedPageBreak/>
              <w:t>1.28</w:t>
            </w:r>
          </w:p>
        </w:tc>
        <w:tc>
          <w:tcPr>
            <w:tcW w:w="6013" w:type="dxa"/>
          </w:tcPr>
          <w:p w:rsidR="00DB2DC0" w:rsidRPr="00E7390F" w:rsidRDefault="00DB2DC0" w:rsidP="00AF2C80">
            <w:pPr>
              <w:tabs>
                <w:tab w:val="center" w:pos="7285"/>
                <w:tab w:val="left" w:pos="9345"/>
              </w:tabs>
              <w:ind w:left="105"/>
              <w:contextualSpacing/>
              <w:rPr>
                <w:rFonts w:eastAsia="Times New Roman"/>
                <w:sz w:val="26"/>
                <w:szCs w:val="26"/>
                <w:lang w:val="ru-RU" w:eastAsia="ru-RU"/>
              </w:rPr>
            </w:pPr>
            <w:r>
              <w:rPr>
                <w:rFonts w:eastAsia="Times New Roman"/>
                <w:sz w:val="26"/>
                <w:szCs w:val="26"/>
                <w:lang w:val="ru-RU" w:eastAsia="ru-RU"/>
              </w:rPr>
              <w:t>Семинар-практикум «Функциональная анатомия и биомеханика стопы . Основные анатомические ориентиры»</w:t>
            </w:r>
          </w:p>
        </w:tc>
        <w:tc>
          <w:tcPr>
            <w:tcW w:w="3839" w:type="dxa"/>
          </w:tcPr>
          <w:p w:rsidR="00DB2DC0" w:rsidRPr="00A07651" w:rsidRDefault="00DB2DC0" w:rsidP="00292C6A">
            <w:pPr>
              <w:ind w:left="282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Педагогические работники общеобразовательных</w:t>
            </w:r>
          </w:p>
          <w:p w:rsidR="00DB2DC0" w:rsidRPr="00A07651" w:rsidRDefault="00DB2DC0" w:rsidP="00292C6A">
            <w:pPr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 xml:space="preserve">организаций </w:t>
            </w:r>
          </w:p>
          <w:p w:rsidR="00DB2DC0" w:rsidRPr="00A07651" w:rsidRDefault="00DB2DC0" w:rsidP="00292C6A">
            <w:pPr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Курской области</w:t>
            </w:r>
          </w:p>
        </w:tc>
        <w:tc>
          <w:tcPr>
            <w:tcW w:w="1805" w:type="dxa"/>
          </w:tcPr>
          <w:p w:rsidR="00DB2DC0" w:rsidRPr="00E7390F" w:rsidRDefault="00634307" w:rsidP="00292C6A">
            <w:pPr>
              <w:spacing w:line="316" w:lineRule="exact"/>
              <w:ind w:right="279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>
              <w:rPr>
                <w:rFonts w:eastAsia="Times New Roman"/>
                <w:sz w:val="26"/>
                <w:szCs w:val="26"/>
                <w:lang w:val="ru-RU"/>
              </w:rPr>
              <w:t xml:space="preserve">   </w:t>
            </w:r>
            <w:r w:rsidR="00DB2DC0">
              <w:rPr>
                <w:rFonts w:eastAsia="Times New Roman"/>
                <w:sz w:val="26"/>
                <w:szCs w:val="26"/>
                <w:lang w:val="ru-RU"/>
              </w:rPr>
              <w:t>Ноябрь</w:t>
            </w:r>
          </w:p>
        </w:tc>
        <w:tc>
          <w:tcPr>
            <w:tcW w:w="2408" w:type="dxa"/>
          </w:tcPr>
          <w:p w:rsidR="00DB2DC0" w:rsidRPr="00E7390F" w:rsidRDefault="00DB2DC0" w:rsidP="00E7390F">
            <w:pPr>
              <w:spacing w:line="322" w:lineRule="exact"/>
              <w:ind w:left="106" w:right="877"/>
              <w:rPr>
                <w:rFonts w:eastAsia="Times New Roman"/>
                <w:sz w:val="26"/>
                <w:szCs w:val="26"/>
                <w:lang w:val="ru-RU"/>
              </w:rPr>
            </w:pPr>
            <w:r w:rsidRPr="00E7390F">
              <w:rPr>
                <w:rFonts w:eastAsia="Times New Roman"/>
                <w:sz w:val="26"/>
                <w:szCs w:val="26"/>
                <w:lang w:val="ru-RU"/>
              </w:rPr>
              <w:t>Сотрудники центра здоровьесбережения в системе образования ОГБУ ДПО КИРО</w:t>
            </w:r>
          </w:p>
          <w:p w:rsidR="00DB2DC0" w:rsidRPr="00E7390F" w:rsidRDefault="00DB2DC0" w:rsidP="00E7390F">
            <w:pPr>
              <w:spacing w:line="322" w:lineRule="exact"/>
              <w:ind w:left="106" w:right="877"/>
              <w:rPr>
                <w:rFonts w:eastAsia="Times New Roman"/>
                <w:sz w:val="26"/>
                <w:szCs w:val="26"/>
                <w:lang w:val="ru-RU"/>
              </w:rPr>
            </w:pPr>
            <w:r w:rsidRPr="00E7390F">
              <w:rPr>
                <w:rFonts w:eastAsia="Times New Roman"/>
                <w:sz w:val="26"/>
                <w:szCs w:val="26"/>
                <w:lang w:val="ru-RU"/>
              </w:rPr>
              <w:t>Кафедра медико-биологических дисциплин «Курский государственный университет»</w:t>
            </w:r>
          </w:p>
        </w:tc>
      </w:tr>
      <w:tr w:rsidR="00DB2DC0" w:rsidRPr="00FD0DE5" w:rsidTr="00AF2C80">
        <w:trPr>
          <w:trHeight w:val="1525"/>
        </w:trPr>
        <w:tc>
          <w:tcPr>
            <w:tcW w:w="675" w:type="dxa"/>
          </w:tcPr>
          <w:p w:rsidR="00DB2DC0" w:rsidRPr="00DB2DC0" w:rsidRDefault="00DB2DC0" w:rsidP="00830CF4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1.29</w:t>
            </w:r>
          </w:p>
        </w:tc>
        <w:tc>
          <w:tcPr>
            <w:tcW w:w="6013" w:type="dxa"/>
          </w:tcPr>
          <w:p w:rsidR="00DB2DC0" w:rsidRPr="00234F73" w:rsidRDefault="00DB2DC0" w:rsidP="00234F73">
            <w:pPr>
              <w:ind w:left="71"/>
              <w:jc w:val="both"/>
              <w:rPr>
                <w:sz w:val="26"/>
                <w:szCs w:val="26"/>
                <w:lang w:val="ru-RU"/>
              </w:rPr>
            </w:pPr>
            <w:r w:rsidRPr="00234F73">
              <w:rPr>
                <w:sz w:val="26"/>
                <w:szCs w:val="26"/>
                <w:lang w:val="ru-RU"/>
              </w:rPr>
              <w:t>Фестиваль «Вовлечение и подготовка обучающихся, работников ПОО к сдаче нормативов Всероссийского физкультурно-спортивного комплекса «Готов к труду и обороне» (ГТО)»</w:t>
            </w:r>
          </w:p>
        </w:tc>
        <w:tc>
          <w:tcPr>
            <w:tcW w:w="3839" w:type="dxa"/>
          </w:tcPr>
          <w:p w:rsidR="00DB2DC0" w:rsidRPr="00234F73" w:rsidRDefault="00DB2DC0" w:rsidP="00DB2DC0">
            <w:pPr>
              <w:jc w:val="center"/>
              <w:rPr>
                <w:sz w:val="26"/>
                <w:szCs w:val="26"/>
                <w:lang w:val="ru-RU"/>
              </w:rPr>
            </w:pPr>
            <w:r w:rsidRPr="00234F73">
              <w:rPr>
                <w:sz w:val="26"/>
                <w:szCs w:val="26"/>
                <w:lang w:val="ru-RU"/>
              </w:rPr>
              <w:t xml:space="preserve">Педагогические работники </w:t>
            </w:r>
            <w:proofErr w:type="gramStart"/>
            <w:r w:rsidRPr="00234F73">
              <w:rPr>
                <w:sz w:val="26"/>
                <w:szCs w:val="26"/>
                <w:lang w:val="ru-RU"/>
              </w:rPr>
              <w:t>профессиональный</w:t>
            </w:r>
            <w:proofErr w:type="gramEnd"/>
            <w:r w:rsidRPr="00234F73">
              <w:rPr>
                <w:sz w:val="26"/>
                <w:szCs w:val="26"/>
                <w:lang w:val="ru-RU"/>
              </w:rPr>
              <w:t xml:space="preserve"> </w:t>
            </w:r>
          </w:p>
          <w:p w:rsidR="00DB2DC0" w:rsidRPr="00234F73" w:rsidRDefault="00DB2DC0" w:rsidP="00DB2DC0">
            <w:pPr>
              <w:jc w:val="center"/>
              <w:rPr>
                <w:sz w:val="26"/>
                <w:szCs w:val="26"/>
                <w:lang w:val="ru-RU"/>
              </w:rPr>
            </w:pPr>
            <w:r w:rsidRPr="00234F73">
              <w:rPr>
                <w:sz w:val="26"/>
                <w:szCs w:val="26"/>
                <w:lang w:val="ru-RU"/>
              </w:rPr>
              <w:t>образовательных организаций</w:t>
            </w:r>
          </w:p>
          <w:p w:rsidR="00DB2DC0" w:rsidRPr="00234F73" w:rsidRDefault="00DB2DC0" w:rsidP="00DB2DC0">
            <w:pPr>
              <w:jc w:val="center"/>
              <w:rPr>
                <w:sz w:val="26"/>
                <w:szCs w:val="26"/>
                <w:lang w:val="ru-RU"/>
              </w:rPr>
            </w:pPr>
            <w:r w:rsidRPr="00234F73">
              <w:rPr>
                <w:sz w:val="26"/>
                <w:szCs w:val="26"/>
                <w:lang w:val="ru-RU"/>
              </w:rPr>
              <w:t>Курской области</w:t>
            </w:r>
          </w:p>
        </w:tc>
        <w:tc>
          <w:tcPr>
            <w:tcW w:w="1805" w:type="dxa"/>
          </w:tcPr>
          <w:p w:rsidR="00DB2DC0" w:rsidRPr="00234F73" w:rsidRDefault="00DB2DC0" w:rsidP="00DB2DC0">
            <w:pPr>
              <w:jc w:val="center"/>
              <w:rPr>
                <w:sz w:val="26"/>
                <w:szCs w:val="26"/>
              </w:rPr>
            </w:pPr>
            <w:r w:rsidRPr="00234F73">
              <w:rPr>
                <w:sz w:val="26"/>
                <w:szCs w:val="26"/>
                <w:lang w:val="ru-RU"/>
              </w:rPr>
              <w:t>Н</w:t>
            </w:r>
            <w:r w:rsidRPr="00234F73">
              <w:rPr>
                <w:sz w:val="26"/>
                <w:szCs w:val="26"/>
              </w:rPr>
              <w:t>оябрь</w:t>
            </w:r>
          </w:p>
        </w:tc>
        <w:tc>
          <w:tcPr>
            <w:tcW w:w="2408" w:type="dxa"/>
          </w:tcPr>
          <w:p w:rsidR="00DB2DC0" w:rsidRPr="00234F73" w:rsidRDefault="00DB2DC0" w:rsidP="00DB2DC0">
            <w:pPr>
              <w:rPr>
                <w:sz w:val="26"/>
                <w:szCs w:val="26"/>
                <w:lang w:val="ru-RU"/>
              </w:rPr>
            </w:pPr>
            <w:r w:rsidRPr="00234F73">
              <w:rPr>
                <w:sz w:val="26"/>
                <w:szCs w:val="26"/>
                <w:lang w:val="ru-RU"/>
              </w:rPr>
              <w:t xml:space="preserve">Кафедра </w:t>
            </w:r>
            <w:proofErr w:type="gramStart"/>
            <w:r w:rsidRPr="00234F73">
              <w:rPr>
                <w:sz w:val="26"/>
                <w:szCs w:val="26"/>
                <w:lang w:val="ru-RU"/>
              </w:rPr>
              <w:t>ПО</w:t>
            </w:r>
            <w:proofErr w:type="gramEnd"/>
          </w:p>
          <w:p w:rsidR="00DB2DC0" w:rsidRPr="00234F73" w:rsidRDefault="00DB2DC0" w:rsidP="00DB2DC0">
            <w:pPr>
              <w:rPr>
                <w:sz w:val="26"/>
                <w:szCs w:val="26"/>
                <w:lang w:val="ru-RU"/>
              </w:rPr>
            </w:pPr>
            <w:r w:rsidRPr="00234F73">
              <w:rPr>
                <w:sz w:val="26"/>
                <w:szCs w:val="26"/>
                <w:lang w:val="ru-RU"/>
              </w:rPr>
              <w:t>ОГБУ ДПО КИРО, преподаватели ОБПОУ «КМТ»</w:t>
            </w:r>
          </w:p>
        </w:tc>
      </w:tr>
      <w:tr w:rsidR="00DB2DC0" w:rsidRPr="00FD0DE5" w:rsidTr="00FF42A6">
        <w:trPr>
          <w:trHeight w:val="693"/>
        </w:trPr>
        <w:tc>
          <w:tcPr>
            <w:tcW w:w="675" w:type="dxa"/>
          </w:tcPr>
          <w:p w:rsidR="00DB2DC0" w:rsidRPr="00FF42A6" w:rsidRDefault="00DB2DC0" w:rsidP="00DB2DC0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lastRenderedPageBreak/>
              <w:t>1.30</w:t>
            </w:r>
          </w:p>
        </w:tc>
        <w:tc>
          <w:tcPr>
            <w:tcW w:w="6013" w:type="dxa"/>
          </w:tcPr>
          <w:p w:rsidR="00DB2DC0" w:rsidRPr="00A07651" w:rsidRDefault="00DB2DC0" w:rsidP="00234F73">
            <w:pPr>
              <w:spacing w:line="308" w:lineRule="exact"/>
              <w:ind w:left="71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</w:rPr>
              <w:t>II</w:t>
            </w:r>
            <w:r w:rsidRPr="00A07651">
              <w:rPr>
                <w:rFonts w:eastAsia="Times New Roman"/>
                <w:spacing w:val="-3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научно-практическая</w:t>
            </w:r>
            <w:r w:rsidRPr="00A07651">
              <w:rPr>
                <w:rFonts w:eastAsia="Times New Roman"/>
                <w:spacing w:val="-2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конференция</w:t>
            </w:r>
          </w:p>
          <w:p w:rsidR="00DB2DC0" w:rsidRPr="00A07651" w:rsidRDefault="00DB2DC0" w:rsidP="00234F73">
            <w:pPr>
              <w:spacing w:line="242" w:lineRule="auto"/>
              <w:ind w:left="71" w:right="893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«Здоровьесберегающая модель Курской</w:t>
            </w:r>
            <w:r w:rsidRPr="00A07651">
              <w:rPr>
                <w:rFonts w:eastAsia="Times New Roman"/>
                <w:spacing w:val="-67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школы: проблемы,</w:t>
            </w:r>
            <w:r w:rsidRPr="00A07651">
              <w:rPr>
                <w:rFonts w:eastAsia="Times New Roman"/>
                <w:spacing w:val="-4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поиски,</w:t>
            </w:r>
            <w:r w:rsidRPr="00A07651">
              <w:rPr>
                <w:rFonts w:eastAsia="Times New Roman"/>
                <w:spacing w:val="-2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решения»</w:t>
            </w:r>
          </w:p>
        </w:tc>
        <w:tc>
          <w:tcPr>
            <w:tcW w:w="3839" w:type="dxa"/>
          </w:tcPr>
          <w:p w:rsidR="00DB2DC0" w:rsidRDefault="00DB2DC0" w:rsidP="00AF2C80">
            <w:pPr>
              <w:ind w:left="282" w:right="393"/>
              <w:jc w:val="center"/>
              <w:rPr>
                <w:rFonts w:eastAsia="Times New Roman"/>
                <w:spacing w:val="-1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Педагогические работники</w:t>
            </w:r>
            <w:r w:rsidRPr="00A07651">
              <w:rPr>
                <w:rFonts w:eastAsia="Times New Roman"/>
                <w:spacing w:val="-67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общеобразовательных</w:t>
            </w:r>
            <w:r w:rsidRPr="00A07651">
              <w:rPr>
                <w:rFonts w:eastAsia="Times New Roman"/>
                <w:spacing w:val="1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организаций</w:t>
            </w:r>
            <w:r w:rsidRPr="00A07651">
              <w:rPr>
                <w:rFonts w:eastAsia="Times New Roman"/>
                <w:spacing w:val="-1"/>
                <w:sz w:val="26"/>
                <w:szCs w:val="26"/>
                <w:lang w:val="ru-RU"/>
              </w:rPr>
              <w:t xml:space="preserve"> </w:t>
            </w:r>
          </w:p>
          <w:p w:rsidR="00DB2DC0" w:rsidRPr="00A07651" w:rsidRDefault="00DB2DC0" w:rsidP="00AF2C80">
            <w:pPr>
              <w:ind w:left="282" w:right="393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Курской</w:t>
            </w:r>
            <w:r>
              <w:rPr>
                <w:rFonts w:eastAsia="Times New Roman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области</w:t>
            </w:r>
          </w:p>
        </w:tc>
        <w:tc>
          <w:tcPr>
            <w:tcW w:w="1805" w:type="dxa"/>
          </w:tcPr>
          <w:p w:rsidR="00DB2DC0" w:rsidRPr="00A07651" w:rsidRDefault="00DB2DC0" w:rsidP="00AF2C80">
            <w:pPr>
              <w:spacing w:line="308" w:lineRule="exact"/>
              <w:ind w:right="344"/>
              <w:jc w:val="right"/>
              <w:rPr>
                <w:rFonts w:eastAsia="Times New Roman"/>
                <w:sz w:val="26"/>
                <w:szCs w:val="26"/>
              </w:rPr>
            </w:pPr>
            <w:r w:rsidRPr="00A07651">
              <w:rPr>
                <w:rFonts w:eastAsia="Times New Roman"/>
                <w:sz w:val="26"/>
                <w:szCs w:val="26"/>
              </w:rPr>
              <w:t>Декабрь</w:t>
            </w:r>
          </w:p>
        </w:tc>
        <w:tc>
          <w:tcPr>
            <w:tcW w:w="2408" w:type="dxa"/>
          </w:tcPr>
          <w:p w:rsidR="00DB2DC0" w:rsidRPr="00A07651" w:rsidRDefault="00DB2DC0" w:rsidP="00AF2C80">
            <w:pPr>
              <w:ind w:left="106" w:right="391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Кафедры ОГБУ</w:t>
            </w:r>
            <w:r w:rsidRPr="00A07651">
              <w:rPr>
                <w:rFonts w:eastAsia="Times New Roman"/>
                <w:spacing w:val="-67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ДПО</w:t>
            </w:r>
            <w:r w:rsidRPr="00A07651">
              <w:rPr>
                <w:rFonts w:eastAsia="Times New Roman"/>
                <w:spacing w:val="-3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КИРО,</w:t>
            </w:r>
          </w:p>
          <w:p w:rsidR="00DB2DC0" w:rsidRPr="00A07651" w:rsidRDefault="00DB2DC0" w:rsidP="00AF2C80">
            <w:pPr>
              <w:spacing w:line="322" w:lineRule="exact"/>
              <w:ind w:left="106" w:right="877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сотрудники</w:t>
            </w:r>
            <w:r w:rsidRPr="00A07651">
              <w:rPr>
                <w:rFonts w:eastAsia="Times New Roman"/>
                <w:spacing w:val="-68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центра</w:t>
            </w:r>
            <w:r w:rsidRPr="00FF42A6">
              <w:rPr>
                <w:lang w:val="ru-RU"/>
              </w:rPr>
              <w:t xml:space="preserve"> </w:t>
            </w:r>
            <w:r w:rsidRPr="00FF42A6">
              <w:rPr>
                <w:rFonts w:eastAsia="Times New Roman"/>
                <w:sz w:val="26"/>
                <w:szCs w:val="26"/>
                <w:lang w:val="ru-RU"/>
              </w:rPr>
              <w:t>здоровьесбережения в системе образования</w:t>
            </w:r>
            <w:r w:rsidRPr="00FF42A6">
              <w:rPr>
                <w:lang w:val="ru-RU"/>
              </w:rPr>
              <w:t xml:space="preserve"> </w:t>
            </w:r>
            <w:r w:rsidRPr="00FF42A6">
              <w:rPr>
                <w:rFonts w:eastAsia="Times New Roman"/>
                <w:sz w:val="26"/>
                <w:szCs w:val="26"/>
                <w:lang w:val="ru-RU"/>
              </w:rPr>
              <w:t>ОГБУ ДПО КИРО</w:t>
            </w:r>
          </w:p>
        </w:tc>
      </w:tr>
      <w:tr w:rsidR="00DB2DC0" w:rsidRPr="00FD0DE5" w:rsidTr="00AF2C80">
        <w:trPr>
          <w:trHeight w:val="1525"/>
        </w:trPr>
        <w:tc>
          <w:tcPr>
            <w:tcW w:w="675" w:type="dxa"/>
          </w:tcPr>
          <w:p w:rsidR="00DB2DC0" w:rsidRPr="00AF2C80" w:rsidRDefault="00DB2DC0" w:rsidP="00775C28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1.</w:t>
            </w:r>
            <w:r w:rsidR="00775C28">
              <w:rPr>
                <w:rFonts w:eastAsia="Times New Roman"/>
                <w:sz w:val="28"/>
                <w:szCs w:val="28"/>
                <w:lang w:val="ru-RU"/>
              </w:rPr>
              <w:t>31</w:t>
            </w:r>
          </w:p>
        </w:tc>
        <w:tc>
          <w:tcPr>
            <w:tcW w:w="6013" w:type="dxa"/>
          </w:tcPr>
          <w:p w:rsidR="00DB2DC0" w:rsidRPr="00A07651" w:rsidRDefault="00DB2DC0" w:rsidP="00234F73">
            <w:pPr>
              <w:ind w:left="71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Мониторинг и анализ проведения в муниципалитетах спартакиады учителей</w:t>
            </w:r>
            <w:r w:rsidR="00234F73">
              <w:rPr>
                <w:rFonts w:eastAsia="Times New Roman"/>
                <w:sz w:val="26"/>
                <w:szCs w:val="26"/>
                <w:lang w:val="ru-RU"/>
              </w:rPr>
              <w:t>,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 xml:space="preserve"> обобщени</w:t>
            </w:r>
            <w:r w:rsidR="00234F73">
              <w:rPr>
                <w:rFonts w:eastAsia="Times New Roman"/>
                <w:sz w:val="26"/>
                <w:szCs w:val="26"/>
                <w:lang w:val="ru-RU"/>
              </w:rPr>
              <w:t>е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 xml:space="preserve"> информации о выполнении нормативов комплекса  ГТО </w:t>
            </w:r>
          </w:p>
        </w:tc>
        <w:tc>
          <w:tcPr>
            <w:tcW w:w="3839" w:type="dxa"/>
          </w:tcPr>
          <w:p w:rsidR="00DB2DC0" w:rsidRPr="00A07651" w:rsidRDefault="00DB2DC0" w:rsidP="00AF2C80">
            <w:pPr>
              <w:ind w:left="282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Педагогические работники общеобразовательных</w:t>
            </w:r>
          </w:p>
          <w:p w:rsidR="00DB2DC0" w:rsidRPr="00A07651" w:rsidRDefault="00DB2DC0" w:rsidP="00AF2C80">
            <w:pPr>
              <w:ind w:left="282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организаций</w:t>
            </w:r>
          </w:p>
          <w:p w:rsidR="00DB2DC0" w:rsidRPr="00A07651" w:rsidRDefault="00DB2DC0" w:rsidP="00AF2C80">
            <w:pPr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Курской области</w:t>
            </w:r>
          </w:p>
        </w:tc>
        <w:tc>
          <w:tcPr>
            <w:tcW w:w="1805" w:type="dxa"/>
          </w:tcPr>
          <w:p w:rsidR="00DB2DC0" w:rsidRPr="00A07651" w:rsidRDefault="00DB2DC0" w:rsidP="00AF2C80">
            <w:pPr>
              <w:spacing w:line="309" w:lineRule="exact"/>
              <w:ind w:left="399" w:right="389"/>
              <w:jc w:val="center"/>
              <w:rPr>
                <w:rFonts w:eastAsia="Times New Roman"/>
                <w:sz w:val="26"/>
                <w:szCs w:val="26"/>
              </w:rPr>
            </w:pPr>
            <w:r w:rsidRPr="00A07651">
              <w:rPr>
                <w:rFonts w:eastAsia="Times New Roman"/>
                <w:sz w:val="26"/>
                <w:szCs w:val="26"/>
              </w:rPr>
              <w:t>Декабрь</w:t>
            </w:r>
          </w:p>
        </w:tc>
        <w:tc>
          <w:tcPr>
            <w:tcW w:w="2408" w:type="dxa"/>
          </w:tcPr>
          <w:p w:rsidR="00DB2DC0" w:rsidRPr="00FF42A6" w:rsidRDefault="00DB2DC0" w:rsidP="00AF2C80">
            <w:pPr>
              <w:ind w:left="106" w:right="744"/>
              <w:rPr>
                <w:rFonts w:eastAsia="Times New Roman"/>
                <w:sz w:val="26"/>
                <w:szCs w:val="26"/>
                <w:lang w:val="ru-RU"/>
              </w:rPr>
            </w:pPr>
            <w:r w:rsidRPr="00FF42A6">
              <w:rPr>
                <w:rFonts w:eastAsia="Times New Roman"/>
                <w:sz w:val="26"/>
                <w:szCs w:val="26"/>
                <w:lang w:val="ru-RU"/>
              </w:rPr>
              <w:t>Сотрудники центра</w:t>
            </w:r>
            <w:r w:rsidRPr="00FF42A6">
              <w:rPr>
                <w:lang w:val="ru-RU"/>
              </w:rPr>
              <w:t xml:space="preserve"> </w:t>
            </w:r>
            <w:r w:rsidRPr="00FF42A6">
              <w:rPr>
                <w:rFonts w:eastAsia="Times New Roman"/>
                <w:sz w:val="26"/>
                <w:szCs w:val="26"/>
                <w:lang w:val="ru-RU"/>
              </w:rPr>
              <w:t>здоровьесбережения в системе образования</w:t>
            </w:r>
            <w:r w:rsidRPr="00FF42A6">
              <w:rPr>
                <w:lang w:val="ru-RU"/>
              </w:rPr>
              <w:t xml:space="preserve"> </w:t>
            </w:r>
            <w:r w:rsidRPr="00FF42A6">
              <w:rPr>
                <w:rFonts w:eastAsia="Times New Roman"/>
                <w:sz w:val="26"/>
                <w:szCs w:val="26"/>
                <w:lang w:val="ru-RU"/>
              </w:rPr>
              <w:t>ОГБУ ДПО КИРО</w:t>
            </w:r>
          </w:p>
        </w:tc>
      </w:tr>
    </w:tbl>
    <w:p w:rsidR="0097024F" w:rsidRPr="00AF2C80" w:rsidRDefault="0097024F" w:rsidP="00AF2C80">
      <w:pPr>
        <w:tabs>
          <w:tab w:val="left" w:pos="13387"/>
        </w:tabs>
        <w:rPr>
          <w:rFonts w:eastAsia="Times New Roman"/>
          <w:sz w:val="26"/>
          <w:szCs w:val="26"/>
        </w:rPr>
      </w:pPr>
    </w:p>
    <w:sectPr w:rsidR="0097024F" w:rsidRPr="00AF2C80" w:rsidSect="0097024F">
      <w:footerReference w:type="default" r:id="rId9"/>
      <w:pgSz w:w="16838" w:h="11906" w:orient="landscape"/>
      <w:pgMar w:top="1418" w:right="425" w:bottom="709" w:left="5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13CF" w:rsidRDefault="00B913CF">
      <w:r>
        <w:separator/>
      </w:r>
    </w:p>
  </w:endnote>
  <w:endnote w:type="continuationSeparator" w:id="0">
    <w:p w:rsidR="00B913CF" w:rsidRDefault="00B91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ndale Sans UI">
    <w:altName w:val="Times New Roman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13CF" w:rsidRDefault="00B913CF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13CF" w:rsidRDefault="00B913CF">
      <w:r>
        <w:separator/>
      </w:r>
    </w:p>
  </w:footnote>
  <w:footnote w:type="continuationSeparator" w:id="0">
    <w:p w:rsidR="00B913CF" w:rsidRDefault="00B913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2021" w:hanging="117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651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371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091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811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531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251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971" w:hanging="18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/>
        <w:b w:val="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/>
        <w:b w:val="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/>
        <w:b w:val="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/>
      </w:r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4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5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833"/>
        </w:tabs>
        <w:ind w:left="833" w:hanging="360"/>
      </w:pPr>
    </w:lvl>
    <w:lvl w:ilvl="1">
      <w:start w:val="1"/>
      <w:numFmt w:val="decimal"/>
      <w:lvlText w:val="%2."/>
      <w:lvlJc w:val="left"/>
      <w:pPr>
        <w:tabs>
          <w:tab w:val="num" w:pos="1193"/>
        </w:tabs>
        <w:ind w:left="1193" w:hanging="360"/>
      </w:pPr>
    </w:lvl>
    <w:lvl w:ilvl="2">
      <w:start w:val="1"/>
      <w:numFmt w:val="decimal"/>
      <w:lvlText w:val="%3."/>
      <w:lvlJc w:val="left"/>
      <w:pPr>
        <w:tabs>
          <w:tab w:val="num" w:pos="1553"/>
        </w:tabs>
        <w:ind w:left="1553" w:hanging="360"/>
      </w:pPr>
    </w:lvl>
    <w:lvl w:ilvl="3">
      <w:start w:val="1"/>
      <w:numFmt w:val="decimal"/>
      <w:lvlText w:val="%4."/>
      <w:lvlJc w:val="left"/>
      <w:pPr>
        <w:tabs>
          <w:tab w:val="num" w:pos="1913"/>
        </w:tabs>
        <w:ind w:left="1913" w:hanging="360"/>
      </w:pPr>
    </w:lvl>
    <w:lvl w:ilvl="4">
      <w:start w:val="1"/>
      <w:numFmt w:val="decimal"/>
      <w:lvlText w:val="%5."/>
      <w:lvlJc w:val="left"/>
      <w:pPr>
        <w:tabs>
          <w:tab w:val="num" w:pos="2273"/>
        </w:tabs>
        <w:ind w:left="2273" w:hanging="360"/>
      </w:pPr>
    </w:lvl>
    <w:lvl w:ilvl="5">
      <w:start w:val="1"/>
      <w:numFmt w:val="decimal"/>
      <w:lvlText w:val="%6."/>
      <w:lvlJc w:val="left"/>
      <w:pPr>
        <w:tabs>
          <w:tab w:val="num" w:pos="2633"/>
        </w:tabs>
        <w:ind w:left="2633" w:hanging="360"/>
      </w:pPr>
    </w:lvl>
    <w:lvl w:ilvl="6">
      <w:start w:val="1"/>
      <w:numFmt w:val="decimal"/>
      <w:lvlText w:val="%7."/>
      <w:lvlJc w:val="left"/>
      <w:pPr>
        <w:tabs>
          <w:tab w:val="num" w:pos="2993"/>
        </w:tabs>
        <w:ind w:left="2993" w:hanging="360"/>
      </w:pPr>
    </w:lvl>
    <w:lvl w:ilvl="7">
      <w:start w:val="1"/>
      <w:numFmt w:val="decimal"/>
      <w:lvlText w:val="%8."/>
      <w:lvlJc w:val="left"/>
      <w:pPr>
        <w:tabs>
          <w:tab w:val="num" w:pos="3353"/>
        </w:tabs>
        <w:ind w:left="3353" w:hanging="360"/>
      </w:pPr>
    </w:lvl>
    <w:lvl w:ilvl="8">
      <w:start w:val="1"/>
      <w:numFmt w:val="decimal"/>
      <w:lvlText w:val="%9."/>
      <w:lvlJc w:val="left"/>
      <w:pPr>
        <w:tabs>
          <w:tab w:val="num" w:pos="3713"/>
        </w:tabs>
        <w:ind w:left="3713" w:hanging="360"/>
      </w:pPr>
    </w:lvl>
  </w:abstractNum>
  <w:abstractNum w:abstractNumId="6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8">
    <w:nsid w:val="039069B5"/>
    <w:multiLevelType w:val="hybridMultilevel"/>
    <w:tmpl w:val="1E24BE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9F946A3"/>
    <w:multiLevelType w:val="hybridMultilevel"/>
    <w:tmpl w:val="2E6EA0F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21282E73"/>
    <w:multiLevelType w:val="hybridMultilevel"/>
    <w:tmpl w:val="52F05934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1">
    <w:nsid w:val="29BE16B1"/>
    <w:multiLevelType w:val="hybridMultilevel"/>
    <w:tmpl w:val="58E017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37E1913"/>
    <w:multiLevelType w:val="hybridMultilevel"/>
    <w:tmpl w:val="CFC8C3CC"/>
    <w:lvl w:ilvl="0" w:tplc="340AE2C2">
      <w:numFmt w:val="bullet"/>
      <w:lvlText w:val="•"/>
      <w:lvlJc w:val="left"/>
      <w:pPr>
        <w:ind w:left="1069" w:hanging="360"/>
      </w:pPr>
      <w:rPr>
        <w:rFonts w:ascii="Times New Roman" w:eastAsia="Andale Sans U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40D91790"/>
    <w:multiLevelType w:val="hybridMultilevel"/>
    <w:tmpl w:val="A704BF1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2AA3128"/>
    <w:multiLevelType w:val="hybridMultilevel"/>
    <w:tmpl w:val="F9F869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0633E2"/>
    <w:multiLevelType w:val="hybridMultilevel"/>
    <w:tmpl w:val="59F473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F4D08F7"/>
    <w:multiLevelType w:val="hybridMultilevel"/>
    <w:tmpl w:val="24843EFC"/>
    <w:lvl w:ilvl="0" w:tplc="A8D44EDE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  <w:color w:val="000000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599A3D65"/>
    <w:multiLevelType w:val="hybridMultilevel"/>
    <w:tmpl w:val="50DEEA46"/>
    <w:lvl w:ilvl="0" w:tplc="50F087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5D70AB0"/>
    <w:multiLevelType w:val="hybridMultilevel"/>
    <w:tmpl w:val="6A34BE8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16"/>
  </w:num>
  <w:num w:numId="13">
    <w:abstractNumId w:val="8"/>
  </w:num>
  <w:num w:numId="14">
    <w:abstractNumId w:val="15"/>
  </w:num>
  <w:num w:numId="15">
    <w:abstractNumId w:val="12"/>
  </w:num>
  <w:num w:numId="16">
    <w:abstractNumId w:val="14"/>
  </w:num>
  <w:num w:numId="17">
    <w:abstractNumId w:val="17"/>
  </w:num>
  <w:num w:numId="18">
    <w:abstractNumId w:val="11"/>
  </w:num>
  <w:num w:numId="19">
    <w:abstractNumId w:val="13"/>
  </w:num>
  <w:num w:numId="20">
    <w:abstractNumId w:val="18"/>
  </w:num>
  <w:num w:numId="21">
    <w:abstractNumId w:val="10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mailMerge>
    <w:mainDocumentType w:val="mailingLabels"/>
    <w:dataType w:val="textFile"/>
    <w:activeRecord w:val="-1"/>
  </w:mailMerge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DA7"/>
    <w:rsid w:val="0000672F"/>
    <w:rsid w:val="000128F2"/>
    <w:rsid w:val="0001403C"/>
    <w:rsid w:val="00015CFB"/>
    <w:rsid w:val="0002221F"/>
    <w:rsid w:val="0004660A"/>
    <w:rsid w:val="0005294D"/>
    <w:rsid w:val="00066A10"/>
    <w:rsid w:val="000719A0"/>
    <w:rsid w:val="00097F14"/>
    <w:rsid w:val="000A10A7"/>
    <w:rsid w:val="000A65E4"/>
    <w:rsid w:val="000C0CE7"/>
    <w:rsid w:val="000C226C"/>
    <w:rsid w:val="000D04B5"/>
    <w:rsid w:val="000D7563"/>
    <w:rsid w:val="00101FF8"/>
    <w:rsid w:val="00106777"/>
    <w:rsid w:val="00112E48"/>
    <w:rsid w:val="00121E4D"/>
    <w:rsid w:val="001269AB"/>
    <w:rsid w:val="0014059C"/>
    <w:rsid w:val="00142025"/>
    <w:rsid w:val="00144181"/>
    <w:rsid w:val="001518D0"/>
    <w:rsid w:val="0015765A"/>
    <w:rsid w:val="001639FC"/>
    <w:rsid w:val="00171865"/>
    <w:rsid w:val="00172E52"/>
    <w:rsid w:val="00183211"/>
    <w:rsid w:val="00191E43"/>
    <w:rsid w:val="001946BD"/>
    <w:rsid w:val="001955E7"/>
    <w:rsid w:val="001D1EC1"/>
    <w:rsid w:val="001D64D0"/>
    <w:rsid w:val="001F2893"/>
    <w:rsid w:val="00203E9A"/>
    <w:rsid w:val="00225E02"/>
    <w:rsid w:val="00227C15"/>
    <w:rsid w:val="00230CBC"/>
    <w:rsid w:val="002340CF"/>
    <w:rsid w:val="00234F73"/>
    <w:rsid w:val="0025170B"/>
    <w:rsid w:val="00251F8A"/>
    <w:rsid w:val="00256765"/>
    <w:rsid w:val="00273B25"/>
    <w:rsid w:val="00284CDD"/>
    <w:rsid w:val="00292C6A"/>
    <w:rsid w:val="002A1C74"/>
    <w:rsid w:val="002A45C2"/>
    <w:rsid w:val="002A6BAF"/>
    <w:rsid w:val="002B1140"/>
    <w:rsid w:val="002D3E54"/>
    <w:rsid w:val="002D5ADD"/>
    <w:rsid w:val="002D6CF4"/>
    <w:rsid w:val="002D6DFD"/>
    <w:rsid w:val="002E030D"/>
    <w:rsid w:val="002F57B2"/>
    <w:rsid w:val="00316DA7"/>
    <w:rsid w:val="003637DF"/>
    <w:rsid w:val="00367EDB"/>
    <w:rsid w:val="003711D0"/>
    <w:rsid w:val="00371260"/>
    <w:rsid w:val="00381B10"/>
    <w:rsid w:val="00387860"/>
    <w:rsid w:val="00394025"/>
    <w:rsid w:val="00396D21"/>
    <w:rsid w:val="003A01AF"/>
    <w:rsid w:val="003B1A3F"/>
    <w:rsid w:val="003C52A3"/>
    <w:rsid w:val="003D4909"/>
    <w:rsid w:val="0040283E"/>
    <w:rsid w:val="004079E7"/>
    <w:rsid w:val="00414BF2"/>
    <w:rsid w:val="0041707E"/>
    <w:rsid w:val="00420E4E"/>
    <w:rsid w:val="00425447"/>
    <w:rsid w:val="00425590"/>
    <w:rsid w:val="00451A6B"/>
    <w:rsid w:val="0046256A"/>
    <w:rsid w:val="00475582"/>
    <w:rsid w:val="00476939"/>
    <w:rsid w:val="00482AA2"/>
    <w:rsid w:val="004972DC"/>
    <w:rsid w:val="004C313D"/>
    <w:rsid w:val="004C336A"/>
    <w:rsid w:val="004C3448"/>
    <w:rsid w:val="004C5AFC"/>
    <w:rsid w:val="004E509D"/>
    <w:rsid w:val="00541DBE"/>
    <w:rsid w:val="00543B36"/>
    <w:rsid w:val="005543DA"/>
    <w:rsid w:val="00555554"/>
    <w:rsid w:val="00556CE3"/>
    <w:rsid w:val="005709AE"/>
    <w:rsid w:val="005717FF"/>
    <w:rsid w:val="00571D46"/>
    <w:rsid w:val="00576B2C"/>
    <w:rsid w:val="005A2BA9"/>
    <w:rsid w:val="005A636B"/>
    <w:rsid w:val="005A63C3"/>
    <w:rsid w:val="005C45D5"/>
    <w:rsid w:val="005D5C6B"/>
    <w:rsid w:val="005E17C5"/>
    <w:rsid w:val="005E306D"/>
    <w:rsid w:val="005E7DA3"/>
    <w:rsid w:val="005F305C"/>
    <w:rsid w:val="005F50C4"/>
    <w:rsid w:val="006064C6"/>
    <w:rsid w:val="00612FB1"/>
    <w:rsid w:val="00614184"/>
    <w:rsid w:val="00634307"/>
    <w:rsid w:val="00643052"/>
    <w:rsid w:val="00656E72"/>
    <w:rsid w:val="00657B1A"/>
    <w:rsid w:val="00664BC7"/>
    <w:rsid w:val="006863B7"/>
    <w:rsid w:val="00692FCD"/>
    <w:rsid w:val="006A2FB3"/>
    <w:rsid w:val="006B3B95"/>
    <w:rsid w:val="006C1B56"/>
    <w:rsid w:val="006C370F"/>
    <w:rsid w:val="006C479D"/>
    <w:rsid w:val="006C6529"/>
    <w:rsid w:val="006D148F"/>
    <w:rsid w:val="006D4E2C"/>
    <w:rsid w:val="006D51F3"/>
    <w:rsid w:val="006E1EB9"/>
    <w:rsid w:val="00701558"/>
    <w:rsid w:val="007312FD"/>
    <w:rsid w:val="00732E20"/>
    <w:rsid w:val="0073545D"/>
    <w:rsid w:val="007416DE"/>
    <w:rsid w:val="007478FC"/>
    <w:rsid w:val="007658F6"/>
    <w:rsid w:val="00775C28"/>
    <w:rsid w:val="007761E0"/>
    <w:rsid w:val="0078578C"/>
    <w:rsid w:val="00790DE2"/>
    <w:rsid w:val="00795255"/>
    <w:rsid w:val="007A6A1A"/>
    <w:rsid w:val="007B1744"/>
    <w:rsid w:val="007B1E8E"/>
    <w:rsid w:val="007B4EC9"/>
    <w:rsid w:val="007B6778"/>
    <w:rsid w:val="007C075C"/>
    <w:rsid w:val="007C37DF"/>
    <w:rsid w:val="007C5159"/>
    <w:rsid w:val="007D1FE7"/>
    <w:rsid w:val="007D5B2D"/>
    <w:rsid w:val="00801105"/>
    <w:rsid w:val="00816EB1"/>
    <w:rsid w:val="008232AF"/>
    <w:rsid w:val="00830CF4"/>
    <w:rsid w:val="00842F24"/>
    <w:rsid w:val="00844CD5"/>
    <w:rsid w:val="00845704"/>
    <w:rsid w:val="0086051B"/>
    <w:rsid w:val="00866B3F"/>
    <w:rsid w:val="00873F08"/>
    <w:rsid w:val="0088777E"/>
    <w:rsid w:val="008B5682"/>
    <w:rsid w:val="008B5861"/>
    <w:rsid w:val="008C7636"/>
    <w:rsid w:val="008D10A6"/>
    <w:rsid w:val="008E09CE"/>
    <w:rsid w:val="008F15F6"/>
    <w:rsid w:val="008F4140"/>
    <w:rsid w:val="009066C1"/>
    <w:rsid w:val="00914B48"/>
    <w:rsid w:val="00916CD6"/>
    <w:rsid w:val="009172D2"/>
    <w:rsid w:val="0092029D"/>
    <w:rsid w:val="00923643"/>
    <w:rsid w:val="00933D51"/>
    <w:rsid w:val="0093559C"/>
    <w:rsid w:val="0094314C"/>
    <w:rsid w:val="00956904"/>
    <w:rsid w:val="009572DA"/>
    <w:rsid w:val="00961978"/>
    <w:rsid w:val="0097024F"/>
    <w:rsid w:val="00994651"/>
    <w:rsid w:val="00996C55"/>
    <w:rsid w:val="009B1BEC"/>
    <w:rsid w:val="009B4061"/>
    <w:rsid w:val="009D2E24"/>
    <w:rsid w:val="009D6C64"/>
    <w:rsid w:val="009E495F"/>
    <w:rsid w:val="009F4148"/>
    <w:rsid w:val="009F5097"/>
    <w:rsid w:val="00A01CA3"/>
    <w:rsid w:val="00A026FD"/>
    <w:rsid w:val="00A240D1"/>
    <w:rsid w:val="00A3610C"/>
    <w:rsid w:val="00A42DFC"/>
    <w:rsid w:val="00A45D24"/>
    <w:rsid w:val="00A63B6A"/>
    <w:rsid w:val="00A733BD"/>
    <w:rsid w:val="00A76181"/>
    <w:rsid w:val="00AA7DC6"/>
    <w:rsid w:val="00AB43AC"/>
    <w:rsid w:val="00AB57DB"/>
    <w:rsid w:val="00AC3160"/>
    <w:rsid w:val="00AE296E"/>
    <w:rsid w:val="00AE490E"/>
    <w:rsid w:val="00AE6973"/>
    <w:rsid w:val="00AF2C80"/>
    <w:rsid w:val="00AF5E1B"/>
    <w:rsid w:val="00AF6A25"/>
    <w:rsid w:val="00B01DC0"/>
    <w:rsid w:val="00B07078"/>
    <w:rsid w:val="00B11C52"/>
    <w:rsid w:val="00B160FC"/>
    <w:rsid w:val="00B17608"/>
    <w:rsid w:val="00B20D45"/>
    <w:rsid w:val="00B377E8"/>
    <w:rsid w:val="00B44006"/>
    <w:rsid w:val="00B664A3"/>
    <w:rsid w:val="00B76790"/>
    <w:rsid w:val="00B76828"/>
    <w:rsid w:val="00B80371"/>
    <w:rsid w:val="00B83B0C"/>
    <w:rsid w:val="00B913CF"/>
    <w:rsid w:val="00BA270F"/>
    <w:rsid w:val="00BA50F3"/>
    <w:rsid w:val="00BB327A"/>
    <w:rsid w:val="00BB55E8"/>
    <w:rsid w:val="00BC3827"/>
    <w:rsid w:val="00BC573F"/>
    <w:rsid w:val="00BC59FE"/>
    <w:rsid w:val="00BC7AA0"/>
    <w:rsid w:val="00BE46E0"/>
    <w:rsid w:val="00BF6546"/>
    <w:rsid w:val="00BF67A4"/>
    <w:rsid w:val="00BF7BD8"/>
    <w:rsid w:val="00C12D61"/>
    <w:rsid w:val="00C141CB"/>
    <w:rsid w:val="00C222F6"/>
    <w:rsid w:val="00C35D1F"/>
    <w:rsid w:val="00C41C02"/>
    <w:rsid w:val="00C43D12"/>
    <w:rsid w:val="00C5092F"/>
    <w:rsid w:val="00C8456B"/>
    <w:rsid w:val="00CA5403"/>
    <w:rsid w:val="00CA5BB8"/>
    <w:rsid w:val="00CB5885"/>
    <w:rsid w:val="00CC0C48"/>
    <w:rsid w:val="00CC30E5"/>
    <w:rsid w:val="00CC69AA"/>
    <w:rsid w:val="00CC7333"/>
    <w:rsid w:val="00CD2D9F"/>
    <w:rsid w:val="00CE420D"/>
    <w:rsid w:val="00CE46CE"/>
    <w:rsid w:val="00CF2DD1"/>
    <w:rsid w:val="00D026B7"/>
    <w:rsid w:val="00D07375"/>
    <w:rsid w:val="00D178D6"/>
    <w:rsid w:val="00D32E66"/>
    <w:rsid w:val="00D44300"/>
    <w:rsid w:val="00D64F87"/>
    <w:rsid w:val="00D65ACC"/>
    <w:rsid w:val="00D666A7"/>
    <w:rsid w:val="00D85EBC"/>
    <w:rsid w:val="00D93B85"/>
    <w:rsid w:val="00D9400F"/>
    <w:rsid w:val="00DA253C"/>
    <w:rsid w:val="00DA3B16"/>
    <w:rsid w:val="00DB2DC0"/>
    <w:rsid w:val="00DB51D4"/>
    <w:rsid w:val="00DC3F04"/>
    <w:rsid w:val="00DC6B34"/>
    <w:rsid w:val="00DC7102"/>
    <w:rsid w:val="00DC7E2A"/>
    <w:rsid w:val="00DD59FD"/>
    <w:rsid w:val="00DF0A28"/>
    <w:rsid w:val="00E260DB"/>
    <w:rsid w:val="00E37F5A"/>
    <w:rsid w:val="00E41B38"/>
    <w:rsid w:val="00E4651A"/>
    <w:rsid w:val="00E46582"/>
    <w:rsid w:val="00E50A1D"/>
    <w:rsid w:val="00E54796"/>
    <w:rsid w:val="00E64EE9"/>
    <w:rsid w:val="00E7039D"/>
    <w:rsid w:val="00E7390F"/>
    <w:rsid w:val="00E748B5"/>
    <w:rsid w:val="00E84062"/>
    <w:rsid w:val="00E97A9B"/>
    <w:rsid w:val="00EB4141"/>
    <w:rsid w:val="00EC64FF"/>
    <w:rsid w:val="00EC728C"/>
    <w:rsid w:val="00ED4BAE"/>
    <w:rsid w:val="00EE2A4E"/>
    <w:rsid w:val="00EE4BAD"/>
    <w:rsid w:val="00EE6CE0"/>
    <w:rsid w:val="00EF4795"/>
    <w:rsid w:val="00EF55E8"/>
    <w:rsid w:val="00F16587"/>
    <w:rsid w:val="00F247A8"/>
    <w:rsid w:val="00F30D78"/>
    <w:rsid w:val="00F320CB"/>
    <w:rsid w:val="00F35BA9"/>
    <w:rsid w:val="00F43E27"/>
    <w:rsid w:val="00F451CC"/>
    <w:rsid w:val="00F459AA"/>
    <w:rsid w:val="00F53D9A"/>
    <w:rsid w:val="00F55593"/>
    <w:rsid w:val="00F63A19"/>
    <w:rsid w:val="00F752B2"/>
    <w:rsid w:val="00F771D8"/>
    <w:rsid w:val="00F800CF"/>
    <w:rsid w:val="00F83017"/>
    <w:rsid w:val="00F84291"/>
    <w:rsid w:val="00F86E3E"/>
    <w:rsid w:val="00FA4E79"/>
    <w:rsid w:val="00FA585E"/>
    <w:rsid w:val="00FC24E4"/>
    <w:rsid w:val="00FC7498"/>
    <w:rsid w:val="00FD1EDA"/>
    <w:rsid w:val="00FE1069"/>
    <w:rsid w:val="00FE1E0C"/>
    <w:rsid w:val="00FE4A45"/>
    <w:rsid w:val="00FF2D0F"/>
    <w:rsid w:val="00FF4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587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paragraph" w:styleId="3">
    <w:name w:val="heading 3"/>
    <w:basedOn w:val="a"/>
    <w:link w:val="30"/>
    <w:uiPriority w:val="9"/>
    <w:qFormat/>
    <w:rsid w:val="000A10A7"/>
    <w:pPr>
      <w:widowControl/>
      <w:suppressAutoHyphens w:val="0"/>
      <w:spacing w:before="100" w:beforeAutospacing="1" w:after="100" w:afterAutospacing="1"/>
      <w:outlineLvl w:val="2"/>
    </w:pPr>
    <w:rPr>
      <w:rFonts w:eastAsia="Times New Roman"/>
      <w:b/>
      <w:bCs/>
      <w:kern w:val="0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16DA7"/>
    <w:pPr>
      <w:spacing w:after="120"/>
    </w:pPr>
  </w:style>
  <w:style w:type="character" w:customStyle="1" w:styleId="a4">
    <w:name w:val="Основной текст Знак"/>
    <w:basedOn w:val="a0"/>
    <w:link w:val="a3"/>
    <w:rsid w:val="00316DA7"/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paragraph" w:customStyle="1" w:styleId="1">
    <w:name w:val="Абзац списка1"/>
    <w:basedOn w:val="a"/>
    <w:rsid w:val="00316DA7"/>
    <w:pPr>
      <w:ind w:left="720"/>
    </w:pPr>
  </w:style>
  <w:style w:type="paragraph" w:customStyle="1" w:styleId="2">
    <w:name w:val="Абзац списка2"/>
    <w:basedOn w:val="a"/>
    <w:rsid w:val="00316DA7"/>
    <w:pPr>
      <w:ind w:left="720"/>
    </w:pPr>
  </w:style>
  <w:style w:type="paragraph" w:styleId="a5">
    <w:name w:val="footer"/>
    <w:basedOn w:val="a"/>
    <w:link w:val="a6"/>
    <w:rsid w:val="00316DA7"/>
    <w:pPr>
      <w:suppressLineNumbers/>
      <w:tabs>
        <w:tab w:val="center" w:pos="4677"/>
        <w:tab w:val="right" w:pos="9355"/>
      </w:tabs>
      <w:spacing w:line="100" w:lineRule="atLeast"/>
    </w:pPr>
    <w:rPr>
      <w:rFonts w:eastAsia="Times New Roman"/>
      <w:sz w:val="20"/>
      <w:szCs w:val="20"/>
    </w:rPr>
  </w:style>
  <w:style w:type="character" w:customStyle="1" w:styleId="a6">
    <w:name w:val="Нижний колонтитул Знак"/>
    <w:basedOn w:val="a0"/>
    <w:link w:val="a5"/>
    <w:rsid w:val="00316DA7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7">
    <w:name w:val="Hyperlink"/>
    <w:basedOn w:val="a0"/>
    <w:uiPriority w:val="99"/>
    <w:unhideWhenUsed/>
    <w:rsid w:val="00657B1A"/>
    <w:rPr>
      <w:color w:val="0000FF" w:themeColor="hyperlink"/>
      <w:u w:val="single"/>
    </w:rPr>
  </w:style>
  <w:style w:type="table" w:styleId="a8">
    <w:name w:val="Table Grid"/>
    <w:basedOn w:val="a1"/>
    <w:uiPriority w:val="99"/>
    <w:rsid w:val="00F35B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A42DFC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js-messages-title-dropdown-name">
    <w:name w:val="js-messages-title-dropdown-name"/>
    <w:basedOn w:val="a0"/>
    <w:rsid w:val="00A42DFC"/>
  </w:style>
  <w:style w:type="paragraph" w:styleId="aa">
    <w:name w:val="Balloon Text"/>
    <w:basedOn w:val="a"/>
    <w:link w:val="ab"/>
    <w:uiPriority w:val="99"/>
    <w:semiHidden/>
    <w:unhideWhenUsed/>
    <w:rsid w:val="00A42DF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42DFC"/>
    <w:rPr>
      <w:rFonts w:ascii="Segoe UI" w:eastAsia="Andale Sans UI" w:hAnsi="Segoe UI" w:cs="Segoe UI"/>
      <w:kern w:val="1"/>
      <w:sz w:val="18"/>
      <w:szCs w:val="18"/>
      <w:lang w:eastAsia="ar-SA"/>
    </w:rPr>
  </w:style>
  <w:style w:type="character" w:styleId="ac">
    <w:name w:val="Strong"/>
    <w:basedOn w:val="a0"/>
    <w:uiPriority w:val="22"/>
    <w:qFormat/>
    <w:rsid w:val="00EC64FF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0A10A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10">
    <w:name w:val="Обычный (веб)1"/>
    <w:basedOn w:val="a"/>
    <w:rsid w:val="003C52A3"/>
    <w:pPr>
      <w:widowControl/>
      <w:spacing w:before="28" w:after="28" w:line="100" w:lineRule="atLeast"/>
    </w:pPr>
    <w:rPr>
      <w:rFonts w:eastAsia="Times New Roman"/>
    </w:rPr>
  </w:style>
  <w:style w:type="table" w:customStyle="1" w:styleId="TableNormal">
    <w:name w:val="Table Normal"/>
    <w:uiPriority w:val="2"/>
    <w:semiHidden/>
    <w:unhideWhenUsed/>
    <w:qFormat/>
    <w:rsid w:val="0097024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587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paragraph" w:styleId="3">
    <w:name w:val="heading 3"/>
    <w:basedOn w:val="a"/>
    <w:link w:val="30"/>
    <w:uiPriority w:val="9"/>
    <w:qFormat/>
    <w:rsid w:val="000A10A7"/>
    <w:pPr>
      <w:widowControl/>
      <w:suppressAutoHyphens w:val="0"/>
      <w:spacing w:before="100" w:beforeAutospacing="1" w:after="100" w:afterAutospacing="1"/>
      <w:outlineLvl w:val="2"/>
    </w:pPr>
    <w:rPr>
      <w:rFonts w:eastAsia="Times New Roman"/>
      <w:b/>
      <w:bCs/>
      <w:kern w:val="0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16DA7"/>
    <w:pPr>
      <w:spacing w:after="120"/>
    </w:pPr>
  </w:style>
  <w:style w:type="character" w:customStyle="1" w:styleId="a4">
    <w:name w:val="Основной текст Знак"/>
    <w:basedOn w:val="a0"/>
    <w:link w:val="a3"/>
    <w:rsid w:val="00316DA7"/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paragraph" w:customStyle="1" w:styleId="1">
    <w:name w:val="Абзац списка1"/>
    <w:basedOn w:val="a"/>
    <w:rsid w:val="00316DA7"/>
    <w:pPr>
      <w:ind w:left="720"/>
    </w:pPr>
  </w:style>
  <w:style w:type="paragraph" w:customStyle="1" w:styleId="2">
    <w:name w:val="Абзац списка2"/>
    <w:basedOn w:val="a"/>
    <w:rsid w:val="00316DA7"/>
    <w:pPr>
      <w:ind w:left="720"/>
    </w:pPr>
  </w:style>
  <w:style w:type="paragraph" w:styleId="a5">
    <w:name w:val="footer"/>
    <w:basedOn w:val="a"/>
    <w:link w:val="a6"/>
    <w:rsid w:val="00316DA7"/>
    <w:pPr>
      <w:suppressLineNumbers/>
      <w:tabs>
        <w:tab w:val="center" w:pos="4677"/>
        <w:tab w:val="right" w:pos="9355"/>
      </w:tabs>
      <w:spacing w:line="100" w:lineRule="atLeast"/>
    </w:pPr>
    <w:rPr>
      <w:rFonts w:eastAsia="Times New Roman"/>
      <w:sz w:val="20"/>
      <w:szCs w:val="20"/>
    </w:rPr>
  </w:style>
  <w:style w:type="character" w:customStyle="1" w:styleId="a6">
    <w:name w:val="Нижний колонтитул Знак"/>
    <w:basedOn w:val="a0"/>
    <w:link w:val="a5"/>
    <w:rsid w:val="00316DA7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7">
    <w:name w:val="Hyperlink"/>
    <w:basedOn w:val="a0"/>
    <w:uiPriority w:val="99"/>
    <w:unhideWhenUsed/>
    <w:rsid w:val="00657B1A"/>
    <w:rPr>
      <w:color w:val="0000FF" w:themeColor="hyperlink"/>
      <w:u w:val="single"/>
    </w:rPr>
  </w:style>
  <w:style w:type="table" w:styleId="a8">
    <w:name w:val="Table Grid"/>
    <w:basedOn w:val="a1"/>
    <w:uiPriority w:val="99"/>
    <w:rsid w:val="00F35B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A42DFC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js-messages-title-dropdown-name">
    <w:name w:val="js-messages-title-dropdown-name"/>
    <w:basedOn w:val="a0"/>
    <w:rsid w:val="00A42DFC"/>
  </w:style>
  <w:style w:type="paragraph" w:styleId="aa">
    <w:name w:val="Balloon Text"/>
    <w:basedOn w:val="a"/>
    <w:link w:val="ab"/>
    <w:uiPriority w:val="99"/>
    <w:semiHidden/>
    <w:unhideWhenUsed/>
    <w:rsid w:val="00A42DF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42DFC"/>
    <w:rPr>
      <w:rFonts w:ascii="Segoe UI" w:eastAsia="Andale Sans UI" w:hAnsi="Segoe UI" w:cs="Segoe UI"/>
      <w:kern w:val="1"/>
      <w:sz w:val="18"/>
      <w:szCs w:val="18"/>
      <w:lang w:eastAsia="ar-SA"/>
    </w:rPr>
  </w:style>
  <w:style w:type="character" w:styleId="ac">
    <w:name w:val="Strong"/>
    <w:basedOn w:val="a0"/>
    <w:uiPriority w:val="22"/>
    <w:qFormat/>
    <w:rsid w:val="00EC64FF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0A10A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10">
    <w:name w:val="Обычный (веб)1"/>
    <w:basedOn w:val="a"/>
    <w:rsid w:val="003C52A3"/>
    <w:pPr>
      <w:widowControl/>
      <w:spacing w:before="28" w:after="28" w:line="100" w:lineRule="atLeast"/>
    </w:pPr>
    <w:rPr>
      <w:rFonts w:eastAsia="Times New Roman"/>
    </w:rPr>
  </w:style>
  <w:style w:type="table" w:customStyle="1" w:styleId="TableNormal">
    <w:name w:val="Table Normal"/>
    <w:uiPriority w:val="2"/>
    <w:semiHidden/>
    <w:unhideWhenUsed/>
    <w:qFormat/>
    <w:rsid w:val="0097024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7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4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3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03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9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5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6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4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4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4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4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0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6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9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9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4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8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0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9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7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9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0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2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8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73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9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1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7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4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89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56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77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2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6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8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2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9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0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86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9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8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5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9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4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2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0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7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1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7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1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6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0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1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7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42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9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3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1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04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0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3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9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1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4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37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1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7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87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0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6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9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3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37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8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7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8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0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8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02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7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1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8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7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0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4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8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9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8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1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9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2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1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2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4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9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5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7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6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6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4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4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3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25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4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1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0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5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6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0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2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1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3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8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2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77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9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2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435BD9-CD07-4AD3-A8A5-4A4ADBE31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1321</Words>
  <Characters>7534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кадров</dc:creator>
  <cp:lastModifiedBy>sa</cp:lastModifiedBy>
  <cp:revision>3</cp:revision>
  <cp:lastPrinted>2024-01-10T14:09:00Z</cp:lastPrinted>
  <dcterms:created xsi:type="dcterms:W3CDTF">2024-02-28T09:27:00Z</dcterms:created>
  <dcterms:modified xsi:type="dcterms:W3CDTF">2024-03-15T09:36:00Z</dcterms:modified>
</cp:coreProperties>
</file>